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EE0" w:rsidRDefault="00546EE0" w:rsidP="00A80865">
      <w:pPr>
        <w:suppressLineNumbers/>
        <w:spacing w:line="240" w:lineRule="auto"/>
        <w:ind w:right="57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546EE0" w:rsidRPr="00546EE0" w:rsidRDefault="00546EE0" w:rsidP="00A80865">
      <w:pPr>
        <w:suppressLineNumbers/>
        <w:spacing w:line="240" w:lineRule="auto"/>
        <w:ind w:right="5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2215" cy="8726466"/>
            <wp:effectExtent l="19050" t="0" r="0" b="0"/>
            <wp:docPr id="1" name="Рисунок 1" descr="C:\Users\1\Desktop\2017-10-28 00\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7-10-28 00\00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72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53A" w:rsidRPr="00F5653A" w:rsidRDefault="00A80865" w:rsidP="00A80865">
      <w:pPr>
        <w:suppressLineNumbers/>
        <w:spacing w:line="240" w:lineRule="auto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53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5653A" w:rsidRPr="00F5653A" w:rsidRDefault="00F5653A" w:rsidP="00A80865">
      <w:pPr>
        <w:suppressLineNumbers/>
        <w:spacing w:after="0" w:line="360" w:lineRule="auto"/>
        <w:ind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653A">
        <w:rPr>
          <w:rFonts w:ascii="Times New Roman" w:hAnsi="Times New Roman" w:cs="Times New Roman"/>
          <w:b/>
          <w:sz w:val="28"/>
          <w:szCs w:val="28"/>
        </w:rPr>
        <w:t>Целевой раздел</w:t>
      </w:r>
    </w:p>
    <w:p w:rsidR="00F5653A" w:rsidRDefault="00F5653A" w:rsidP="00A80865">
      <w:pPr>
        <w:numPr>
          <w:ilvl w:val="0"/>
          <w:numId w:val="30"/>
        </w:numPr>
        <w:suppressLineNumbers/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5653A">
        <w:rPr>
          <w:rFonts w:ascii="Times New Roman" w:hAnsi="Times New Roman" w:cs="Times New Roman"/>
          <w:sz w:val="28"/>
          <w:szCs w:val="28"/>
        </w:rPr>
        <w:t>Пояснительная записка……………………………………………….....</w:t>
      </w:r>
    </w:p>
    <w:p w:rsidR="00500462" w:rsidRDefault="00500462" w:rsidP="00A80865">
      <w:pPr>
        <w:numPr>
          <w:ilvl w:val="0"/>
          <w:numId w:val="30"/>
        </w:numPr>
        <w:suppressLineNumbers/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Возрастные особенности </w:t>
      </w:r>
      <w:r w:rsidR="00A80865">
        <w:rPr>
          <w:rFonts w:ascii="Times New Roman" w:hAnsi="Times New Roman" w:cs="Times New Roman"/>
          <w:sz w:val="28"/>
          <w:szCs w:val="28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="00A80865">
        <w:rPr>
          <w:rFonts w:ascii="Times New Roman" w:hAnsi="Times New Roman" w:cs="Times New Roman"/>
          <w:sz w:val="28"/>
          <w:szCs w:val="28"/>
        </w:rPr>
        <w:t xml:space="preserve"> 3-4 лет</w:t>
      </w:r>
    </w:p>
    <w:p w:rsidR="00A80865" w:rsidRPr="00F5653A" w:rsidRDefault="00A80865" w:rsidP="00A80865">
      <w:pPr>
        <w:numPr>
          <w:ilvl w:val="0"/>
          <w:numId w:val="30"/>
        </w:numPr>
        <w:suppressLineNumbers/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освоения детьми рабочей программы (целевые ориентиры)</w:t>
      </w:r>
    </w:p>
    <w:p w:rsidR="00F5653A" w:rsidRPr="00F5653A" w:rsidRDefault="00F5653A" w:rsidP="00A80865">
      <w:pPr>
        <w:suppressLineNumbers/>
        <w:spacing w:after="0" w:line="36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653A">
        <w:rPr>
          <w:rFonts w:ascii="Times New Roman" w:hAnsi="Times New Roman" w:cs="Times New Roman"/>
          <w:b/>
          <w:sz w:val="28"/>
          <w:szCs w:val="28"/>
        </w:rPr>
        <w:t xml:space="preserve">Содержательный раздел </w:t>
      </w:r>
    </w:p>
    <w:p w:rsidR="00A80865" w:rsidRDefault="00F5653A" w:rsidP="00A80865">
      <w:pPr>
        <w:numPr>
          <w:ilvl w:val="0"/>
          <w:numId w:val="31"/>
        </w:numPr>
        <w:suppressLineNumbers/>
        <w:shd w:val="clear" w:color="auto" w:fill="FFFFFF"/>
        <w:autoSpaceDE w:val="0"/>
        <w:spacing w:after="0" w:line="360" w:lineRule="auto"/>
        <w:ind w:left="709" w:right="5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565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Комплексно-тематическое планирование содержания организованной деятельности детей </w:t>
      </w:r>
    </w:p>
    <w:p w:rsidR="00F5653A" w:rsidRDefault="00A80865" w:rsidP="00A80865">
      <w:pPr>
        <w:numPr>
          <w:ilvl w:val="0"/>
          <w:numId w:val="31"/>
        </w:numPr>
        <w:suppressLineNumbers/>
        <w:shd w:val="clear" w:color="auto" w:fill="FFFFFF"/>
        <w:autoSpaceDE w:val="0"/>
        <w:spacing w:after="0" w:line="360" w:lineRule="auto"/>
        <w:ind w:left="709" w:right="5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Перспективное планирование по образовательным областям </w:t>
      </w:r>
      <w:r w:rsidR="00F5653A" w:rsidRPr="00F5653A">
        <w:rPr>
          <w:rFonts w:ascii="Times New Roman" w:hAnsi="Times New Roman" w:cs="Times New Roman"/>
          <w:bCs/>
          <w:color w:val="000000"/>
          <w:sz w:val="28"/>
          <w:szCs w:val="28"/>
        </w:rPr>
        <w:t>(познавательное развитие, речевое развитие, социально – коммуникативное развитие, физическое развити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е, художественно – эстетическое </w:t>
      </w:r>
      <w:r w:rsidR="00F5653A" w:rsidRPr="00F5653A">
        <w:rPr>
          <w:rFonts w:ascii="Times New Roman" w:hAnsi="Times New Roman" w:cs="Times New Roman"/>
          <w:bCs/>
          <w:color w:val="000000"/>
          <w:sz w:val="28"/>
          <w:szCs w:val="28"/>
        </w:rPr>
        <w:t>раз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витие)…………………………………………………….</w:t>
      </w:r>
    </w:p>
    <w:p w:rsidR="00A80865" w:rsidRDefault="00A80865" w:rsidP="00A80865">
      <w:pPr>
        <w:numPr>
          <w:ilvl w:val="0"/>
          <w:numId w:val="31"/>
        </w:numPr>
        <w:suppressLineNumbers/>
        <w:shd w:val="clear" w:color="auto" w:fill="FFFFFF"/>
        <w:autoSpaceDE w:val="0"/>
        <w:spacing w:after="0" w:line="360" w:lineRule="auto"/>
        <w:ind w:left="709" w:right="5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Содержание, формы, способы, методы и средства образовательной деятельности по освоению детьми образовательных областей………..</w:t>
      </w:r>
    </w:p>
    <w:p w:rsidR="00A80865" w:rsidRPr="00F5653A" w:rsidRDefault="00A80865" w:rsidP="00A80865">
      <w:pPr>
        <w:numPr>
          <w:ilvl w:val="0"/>
          <w:numId w:val="31"/>
        </w:numPr>
        <w:suppressLineNumbers/>
        <w:shd w:val="clear" w:color="auto" w:fill="FFFFFF"/>
        <w:autoSpaceDE w:val="0"/>
        <w:spacing w:after="0" w:line="360" w:lineRule="auto"/>
        <w:ind w:left="709" w:right="5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План НОД…………………………………………………………………..</w:t>
      </w:r>
    </w:p>
    <w:p w:rsidR="00F5653A" w:rsidRPr="00F5653A" w:rsidRDefault="00F5653A" w:rsidP="00A80865">
      <w:pPr>
        <w:suppressLineNumbers/>
        <w:shd w:val="clear" w:color="auto" w:fill="FFFFFF"/>
        <w:autoSpaceDE w:val="0"/>
        <w:spacing w:after="0" w:line="360" w:lineRule="auto"/>
        <w:ind w:left="57" w:right="5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65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Организационный раздел</w:t>
      </w:r>
    </w:p>
    <w:p w:rsidR="00A80865" w:rsidRDefault="00A80865" w:rsidP="00A80865">
      <w:pPr>
        <w:numPr>
          <w:ilvl w:val="0"/>
          <w:numId w:val="32"/>
        </w:numPr>
        <w:suppressLineNumbers/>
        <w:shd w:val="clear" w:color="auto" w:fill="FFFFFF"/>
        <w:autoSpaceDE w:val="0"/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ежедневной организации жизни и деятельности детей….</w:t>
      </w:r>
    </w:p>
    <w:p w:rsidR="00F5653A" w:rsidRPr="00F5653A" w:rsidRDefault="00A80865" w:rsidP="00A80865">
      <w:pPr>
        <w:numPr>
          <w:ilvl w:val="0"/>
          <w:numId w:val="32"/>
        </w:numPr>
        <w:suppressLineNumbers/>
        <w:shd w:val="clear" w:color="auto" w:fill="FFFFFF"/>
        <w:autoSpaceDE w:val="0"/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Региональная модель</w:t>
      </w:r>
      <w:r w:rsidR="00F5653A" w:rsidRPr="00F5653A">
        <w:rPr>
          <w:rFonts w:ascii="Times New Roman" w:hAnsi="Times New Roman" w:cs="Times New Roman"/>
          <w:sz w:val="28"/>
          <w:szCs w:val="28"/>
        </w:rPr>
        <w:t xml:space="preserve"> перспективного планирования………</w:t>
      </w:r>
      <w:r>
        <w:rPr>
          <w:rFonts w:ascii="Times New Roman" w:hAnsi="Times New Roman" w:cs="Times New Roman"/>
          <w:sz w:val="28"/>
          <w:szCs w:val="28"/>
        </w:rPr>
        <w:t>…………</w:t>
      </w:r>
    </w:p>
    <w:p w:rsidR="00F5653A" w:rsidRPr="00F5653A" w:rsidRDefault="00F5653A" w:rsidP="00A80865">
      <w:pPr>
        <w:numPr>
          <w:ilvl w:val="0"/>
          <w:numId w:val="32"/>
        </w:numPr>
        <w:suppressLineNumbers/>
        <w:shd w:val="clear" w:color="auto" w:fill="FFFFFF"/>
        <w:autoSpaceDE w:val="0"/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5653A">
        <w:rPr>
          <w:rFonts w:ascii="Times New Roman" w:hAnsi="Times New Roman" w:cs="Times New Roman"/>
          <w:sz w:val="28"/>
          <w:szCs w:val="28"/>
        </w:rPr>
        <w:t>Работа с родителями…………………..……..</w:t>
      </w:r>
    </w:p>
    <w:p w:rsidR="00A80865" w:rsidRDefault="00A80865" w:rsidP="00A80865">
      <w:pPr>
        <w:numPr>
          <w:ilvl w:val="0"/>
          <w:numId w:val="32"/>
        </w:numPr>
        <w:suppressLineNumbers/>
        <w:shd w:val="clear" w:color="auto" w:fill="FFFFFF"/>
        <w:autoSpaceDE w:val="0"/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Программно-методическое обеспечение реализации рабочей программы………………………………………………………………….</w:t>
      </w:r>
    </w:p>
    <w:p w:rsidR="006F2BAD" w:rsidRDefault="006F2BAD" w:rsidP="00844F38">
      <w:pPr>
        <w:suppressLineNumbers/>
        <w:shd w:val="clear" w:color="auto" w:fill="FFFFFF"/>
        <w:spacing w:before="120" w:after="0" w:line="240" w:lineRule="auto"/>
        <w:ind w:left="57" w:right="57" w:firstLine="510"/>
        <w:jc w:val="center"/>
        <w:rPr>
          <w:rFonts w:ascii="Times New Roman" w:hAnsi="Times New Roman" w:cs="Times New Roman"/>
          <w:sz w:val="28"/>
          <w:szCs w:val="28"/>
        </w:rPr>
      </w:pPr>
    </w:p>
    <w:p w:rsidR="006F2BAD" w:rsidRDefault="006F2BAD" w:rsidP="00844F38">
      <w:pPr>
        <w:suppressLineNumbers/>
        <w:shd w:val="clear" w:color="auto" w:fill="FFFFFF"/>
        <w:spacing w:before="120" w:after="0" w:line="240" w:lineRule="auto"/>
        <w:ind w:left="57" w:right="57" w:firstLine="510"/>
        <w:jc w:val="center"/>
        <w:rPr>
          <w:rFonts w:ascii="Times New Roman" w:hAnsi="Times New Roman" w:cs="Times New Roman"/>
          <w:sz w:val="28"/>
          <w:szCs w:val="28"/>
        </w:rPr>
      </w:pPr>
    </w:p>
    <w:p w:rsidR="006F2BAD" w:rsidRDefault="006F2BAD" w:rsidP="00844F38">
      <w:pPr>
        <w:suppressLineNumbers/>
        <w:shd w:val="clear" w:color="auto" w:fill="FFFFFF"/>
        <w:spacing w:before="120" w:after="0" w:line="240" w:lineRule="auto"/>
        <w:ind w:left="57" w:right="57" w:firstLine="510"/>
        <w:jc w:val="center"/>
        <w:rPr>
          <w:rFonts w:ascii="Times New Roman" w:hAnsi="Times New Roman" w:cs="Times New Roman"/>
          <w:sz w:val="28"/>
          <w:szCs w:val="28"/>
        </w:rPr>
      </w:pPr>
    </w:p>
    <w:p w:rsidR="006F2BAD" w:rsidRDefault="006F2BAD" w:rsidP="00844F38">
      <w:pPr>
        <w:suppressLineNumbers/>
        <w:shd w:val="clear" w:color="auto" w:fill="FFFFFF"/>
        <w:spacing w:before="120" w:after="0" w:line="240" w:lineRule="auto"/>
        <w:ind w:left="57" w:right="57" w:firstLine="510"/>
        <w:jc w:val="center"/>
        <w:rPr>
          <w:rFonts w:ascii="Times New Roman" w:hAnsi="Times New Roman" w:cs="Times New Roman"/>
          <w:sz w:val="28"/>
          <w:szCs w:val="28"/>
        </w:rPr>
      </w:pPr>
    </w:p>
    <w:p w:rsidR="006F2BAD" w:rsidRDefault="006F2BAD" w:rsidP="00844F38">
      <w:pPr>
        <w:suppressLineNumbers/>
        <w:shd w:val="clear" w:color="auto" w:fill="FFFFFF"/>
        <w:spacing w:before="120" w:after="0" w:line="240" w:lineRule="auto"/>
        <w:ind w:left="57" w:right="57" w:firstLine="510"/>
        <w:jc w:val="center"/>
        <w:rPr>
          <w:rFonts w:ascii="Times New Roman" w:hAnsi="Times New Roman" w:cs="Times New Roman"/>
          <w:sz w:val="28"/>
          <w:szCs w:val="28"/>
        </w:rPr>
      </w:pPr>
    </w:p>
    <w:p w:rsidR="006F2BAD" w:rsidRDefault="006F2BAD" w:rsidP="00844F38">
      <w:pPr>
        <w:suppressLineNumbers/>
        <w:shd w:val="clear" w:color="auto" w:fill="FFFFFF"/>
        <w:spacing w:before="120" w:after="0" w:line="240" w:lineRule="auto"/>
        <w:ind w:left="57" w:right="57" w:firstLine="510"/>
        <w:jc w:val="center"/>
        <w:rPr>
          <w:rFonts w:ascii="Times New Roman" w:hAnsi="Times New Roman" w:cs="Times New Roman"/>
          <w:sz w:val="28"/>
          <w:szCs w:val="28"/>
        </w:rPr>
      </w:pPr>
    </w:p>
    <w:p w:rsidR="006F2BAD" w:rsidRDefault="006F2BAD" w:rsidP="00844F38">
      <w:pPr>
        <w:suppressLineNumbers/>
        <w:shd w:val="clear" w:color="auto" w:fill="FFFFFF"/>
        <w:spacing w:before="120" w:after="0" w:line="240" w:lineRule="auto"/>
        <w:ind w:left="57" w:right="57" w:firstLine="510"/>
        <w:jc w:val="center"/>
        <w:rPr>
          <w:rFonts w:ascii="Times New Roman" w:hAnsi="Times New Roman" w:cs="Times New Roman"/>
          <w:sz w:val="28"/>
          <w:szCs w:val="28"/>
        </w:rPr>
      </w:pPr>
    </w:p>
    <w:p w:rsidR="006F2BAD" w:rsidRDefault="006F2BAD" w:rsidP="00844F38">
      <w:pPr>
        <w:suppressLineNumbers/>
        <w:shd w:val="clear" w:color="auto" w:fill="FFFFFF"/>
        <w:spacing w:before="120" w:after="0" w:line="240" w:lineRule="auto"/>
        <w:ind w:left="57" w:right="57" w:firstLine="510"/>
        <w:jc w:val="center"/>
        <w:rPr>
          <w:rFonts w:ascii="Times New Roman" w:hAnsi="Times New Roman" w:cs="Times New Roman"/>
          <w:sz w:val="28"/>
          <w:szCs w:val="28"/>
        </w:rPr>
      </w:pPr>
    </w:p>
    <w:p w:rsidR="006F2BAD" w:rsidRDefault="006F2BAD" w:rsidP="00844F38">
      <w:pPr>
        <w:suppressLineNumbers/>
        <w:shd w:val="clear" w:color="auto" w:fill="FFFFFF"/>
        <w:spacing w:before="120" w:after="0" w:line="240" w:lineRule="auto"/>
        <w:ind w:left="57" w:right="57" w:firstLine="510"/>
        <w:jc w:val="center"/>
        <w:rPr>
          <w:rFonts w:ascii="Times New Roman" w:hAnsi="Times New Roman" w:cs="Times New Roman"/>
          <w:sz w:val="28"/>
          <w:szCs w:val="28"/>
        </w:rPr>
      </w:pPr>
    </w:p>
    <w:p w:rsidR="00D14DC5" w:rsidRDefault="00D14DC5" w:rsidP="00844F38">
      <w:pPr>
        <w:suppressLineNumbers/>
        <w:shd w:val="clear" w:color="auto" w:fill="FFFFFF"/>
        <w:spacing w:before="120" w:after="0" w:line="240" w:lineRule="auto"/>
        <w:ind w:left="57" w:right="57" w:firstLine="510"/>
        <w:jc w:val="center"/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zh-CN"/>
        </w:rPr>
        <w:lastRenderedPageBreak/>
        <w:t>ЦЕЛЕВОЙ РАЗДЕЛ</w:t>
      </w:r>
    </w:p>
    <w:p w:rsidR="00E66D88" w:rsidRDefault="00E66D88" w:rsidP="00844F38">
      <w:pPr>
        <w:suppressLineNumbers/>
        <w:shd w:val="clear" w:color="auto" w:fill="FFFFFF"/>
        <w:spacing w:before="120" w:after="0" w:line="240" w:lineRule="auto"/>
        <w:ind w:left="57" w:right="57" w:firstLine="510"/>
        <w:jc w:val="center"/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zh-CN"/>
        </w:rPr>
      </w:pPr>
    </w:p>
    <w:p w:rsidR="00372E38" w:rsidRPr="00F5653A" w:rsidRDefault="00D14DC5" w:rsidP="00844F38">
      <w:pPr>
        <w:suppressLineNumbers/>
        <w:shd w:val="clear" w:color="auto" w:fill="FFFFFF"/>
        <w:spacing w:before="120" w:after="0" w:line="240" w:lineRule="auto"/>
        <w:ind w:left="57" w:right="57" w:firstLine="510"/>
        <w:jc w:val="center"/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zh-CN"/>
        </w:rPr>
        <w:t xml:space="preserve">1. </w:t>
      </w:r>
      <w:r w:rsidR="00372E38" w:rsidRPr="00F5653A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zh-CN"/>
        </w:rPr>
        <w:t>П</w:t>
      </w:r>
      <w:r w:rsidRPr="00F5653A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zh-CN"/>
        </w:rPr>
        <w:t>ояснительная записка</w:t>
      </w:r>
    </w:p>
    <w:p w:rsidR="00F5653A" w:rsidRPr="00F5653A" w:rsidRDefault="00F5653A" w:rsidP="00500462">
      <w:pPr>
        <w:suppressLineNumbers/>
        <w:shd w:val="clear" w:color="auto" w:fill="FFFFFF"/>
        <w:autoSpaceDE w:val="0"/>
        <w:spacing w:after="0" w:line="240" w:lineRule="auto"/>
        <w:ind w:left="57" w:right="57" w:firstLine="6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F5653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Методологической основой рабочей программы является развернутое перспективное планирование, составленное по примерной основной общеобразовательной программе дошкольного образования  «От рождения до школы» </w:t>
      </w:r>
      <w:r w:rsidRPr="00F5653A">
        <w:rPr>
          <w:rFonts w:ascii="Times New Roman" w:eastAsia="Times New Roman" w:hAnsi="Times New Roman" w:cs="Times New Roman"/>
          <w:sz w:val="28"/>
          <w:szCs w:val="28"/>
          <w:lang w:eastAsia="zh-CN"/>
        </w:rPr>
        <w:t>под ред. Н.Е. Вераксы, Т.С. Комаровой, М.А. Васильевой</w:t>
      </w:r>
      <w:r w:rsidRPr="00F5653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.</w:t>
      </w:r>
    </w:p>
    <w:p w:rsidR="00F5653A" w:rsidRPr="00F5653A" w:rsidRDefault="00F5653A" w:rsidP="00500462">
      <w:pPr>
        <w:suppressLineNumbers/>
        <w:shd w:val="clear" w:color="auto" w:fill="FFFFFF"/>
        <w:autoSpaceDE w:val="0"/>
        <w:spacing w:after="0" w:line="240" w:lineRule="auto"/>
        <w:ind w:left="57" w:right="57" w:firstLine="6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F5653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Рабочая программа охватывает следующие образовательные области: </w:t>
      </w:r>
    </w:p>
    <w:p w:rsidR="00F5653A" w:rsidRPr="00F5653A" w:rsidRDefault="00F5653A" w:rsidP="00500462">
      <w:pPr>
        <w:numPr>
          <w:ilvl w:val="0"/>
          <w:numId w:val="20"/>
        </w:numPr>
        <w:suppressLineNumbers/>
        <w:shd w:val="clear" w:color="auto" w:fill="FFFFFF"/>
        <w:suppressAutoHyphens/>
        <w:autoSpaceDE w:val="0"/>
        <w:spacing w:after="0" w:line="240" w:lineRule="auto"/>
        <w:ind w:left="57" w:right="57" w:firstLine="6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F5653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социально - коммуникативное развитие (направления – труд, безопасность, социализация , коммуникация);</w:t>
      </w:r>
    </w:p>
    <w:p w:rsidR="00F5653A" w:rsidRPr="00F5653A" w:rsidRDefault="00F5653A" w:rsidP="00500462">
      <w:pPr>
        <w:numPr>
          <w:ilvl w:val="0"/>
          <w:numId w:val="20"/>
        </w:numPr>
        <w:suppressLineNumbers/>
        <w:shd w:val="clear" w:color="auto" w:fill="FFFFFF"/>
        <w:suppressAutoHyphens/>
        <w:autoSpaceDE w:val="0"/>
        <w:spacing w:after="0" w:line="240" w:lineRule="auto"/>
        <w:ind w:left="57" w:right="57" w:firstLine="6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F5653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познавательное развитие ( направления – познание,  окружающий мир, математическое развитие);</w:t>
      </w:r>
    </w:p>
    <w:p w:rsidR="00F5653A" w:rsidRPr="00F5653A" w:rsidRDefault="00F5653A" w:rsidP="00500462">
      <w:pPr>
        <w:numPr>
          <w:ilvl w:val="0"/>
          <w:numId w:val="20"/>
        </w:numPr>
        <w:suppressLineNumbers/>
        <w:shd w:val="clear" w:color="auto" w:fill="FFFFFF"/>
        <w:suppressAutoHyphens/>
        <w:autoSpaceDE w:val="0"/>
        <w:spacing w:after="0" w:line="240" w:lineRule="auto"/>
        <w:ind w:left="57" w:right="57" w:firstLine="6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F5653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речевое развитие ( направления -  развитие речи, чтение художественной литературы, коммуникация);</w:t>
      </w:r>
    </w:p>
    <w:p w:rsidR="00F5653A" w:rsidRPr="00F5653A" w:rsidRDefault="00F5653A" w:rsidP="00500462">
      <w:pPr>
        <w:numPr>
          <w:ilvl w:val="0"/>
          <w:numId w:val="20"/>
        </w:numPr>
        <w:suppressLineNumbers/>
        <w:shd w:val="clear" w:color="auto" w:fill="FFFFFF"/>
        <w:suppressAutoHyphens/>
        <w:autoSpaceDE w:val="0"/>
        <w:spacing w:after="0" w:line="240" w:lineRule="auto"/>
        <w:ind w:left="57" w:right="57" w:firstLine="6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F5653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художественно-эстетическое развитие ( направления -  музыка, изобразительное искусство);</w:t>
      </w:r>
    </w:p>
    <w:p w:rsidR="00F5653A" w:rsidRPr="00F5653A" w:rsidRDefault="00F5653A" w:rsidP="00500462">
      <w:pPr>
        <w:numPr>
          <w:ilvl w:val="0"/>
          <w:numId w:val="20"/>
        </w:numPr>
        <w:suppressLineNumbers/>
        <w:shd w:val="clear" w:color="auto" w:fill="FFFFFF"/>
        <w:suppressAutoHyphens/>
        <w:autoSpaceDE w:val="0"/>
        <w:spacing w:after="0" w:line="240" w:lineRule="auto"/>
        <w:ind w:left="57" w:right="57" w:firstLine="6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F5653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физическое развитие ( направления – здоровье, физическое развитие);</w:t>
      </w:r>
    </w:p>
    <w:p w:rsidR="00F5653A" w:rsidRPr="00F5653A" w:rsidRDefault="00F5653A" w:rsidP="00500462">
      <w:pPr>
        <w:suppressLineNumbers/>
        <w:shd w:val="clear" w:color="auto" w:fill="FFFFFF"/>
        <w:autoSpaceDE w:val="0"/>
        <w:spacing w:after="0" w:line="240" w:lineRule="auto"/>
        <w:ind w:left="57" w:right="57"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5653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Рабочая программа предназначена для детей 3-4 лет (вторая младшая группа) и рассчитана на 36 недель, что соответствует перспективному планированию по программе дошкольного образования  «От рождения до школы» </w:t>
      </w:r>
      <w:r w:rsidRPr="00F5653A">
        <w:rPr>
          <w:rFonts w:ascii="Times New Roman" w:eastAsia="Times New Roman" w:hAnsi="Times New Roman" w:cs="Times New Roman"/>
          <w:sz w:val="28"/>
          <w:szCs w:val="28"/>
          <w:lang w:eastAsia="zh-CN"/>
        </w:rPr>
        <w:t>под ред. Н.Е. Вераксы, Т.С. Комаровой, М.А. Васильевой.</w:t>
      </w:r>
    </w:p>
    <w:p w:rsidR="00F5653A" w:rsidRPr="00F5653A" w:rsidRDefault="00F5653A" w:rsidP="00500462">
      <w:pPr>
        <w:suppressLineNumbers/>
        <w:shd w:val="clear" w:color="auto" w:fill="FFFFFF"/>
        <w:autoSpaceDE w:val="0"/>
        <w:spacing w:after="0" w:line="240" w:lineRule="auto"/>
        <w:ind w:left="57" w:right="57"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5653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рабочей программе определены виды интеграции образовательных областей и целевые ориентиры дошкольного образования. </w:t>
      </w:r>
    </w:p>
    <w:p w:rsidR="00F5653A" w:rsidRPr="00F5653A" w:rsidRDefault="00F5653A" w:rsidP="00500462">
      <w:pPr>
        <w:suppressLineNumbers/>
        <w:spacing w:after="0" w:line="240" w:lineRule="auto"/>
        <w:ind w:left="57" w:right="57"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5653A">
        <w:rPr>
          <w:rFonts w:ascii="Times New Roman" w:eastAsia="Times New Roman" w:hAnsi="Times New Roman" w:cs="Times New Roman"/>
          <w:sz w:val="28"/>
          <w:szCs w:val="28"/>
          <w:lang w:eastAsia="zh-CN"/>
        </w:rPr>
        <w:t>Рабочая программа учитывает опыт практической работы, трансформированного в соответствии с требованиями Федерального государственного образовательного стандарта дошкольного образования</w:t>
      </w:r>
    </w:p>
    <w:p w:rsidR="00F5653A" w:rsidRPr="00F5653A" w:rsidRDefault="00F5653A" w:rsidP="00500462">
      <w:pPr>
        <w:suppressLineNumbers/>
        <w:shd w:val="clear" w:color="auto" w:fill="FFFFFF"/>
        <w:autoSpaceDE w:val="0"/>
        <w:spacing w:after="0" w:line="240" w:lineRule="auto"/>
        <w:ind w:left="57" w:right="57"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5653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(В.И. Мустафаева, М.Н. Павлова, И.А. Осина, Е.В. Горюнова). </w:t>
      </w:r>
    </w:p>
    <w:p w:rsidR="00F5653A" w:rsidRPr="00F5653A" w:rsidRDefault="00F5653A" w:rsidP="00500462">
      <w:pPr>
        <w:suppressLineNumbers/>
        <w:shd w:val="clear" w:color="auto" w:fill="FFFFFF"/>
        <w:autoSpaceDE w:val="0"/>
        <w:spacing w:after="0" w:line="240" w:lineRule="auto"/>
        <w:ind w:left="57" w:right="57"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5653A">
        <w:rPr>
          <w:rFonts w:ascii="Times New Roman" w:eastAsia="Times New Roman" w:hAnsi="Times New Roman" w:cs="Times New Roman"/>
          <w:sz w:val="28"/>
          <w:szCs w:val="28"/>
          <w:lang w:eastAsia="zh-CN"/>
        </w:rPr>
        <w:t>Рабочая программа является  «открытой» и предусматривает вариативность, интеграцию, изменения и дополнения по мере профессиональной необходимости.</w:t>
      </w:r>
    </w:p>
    <w:p w:rsidR="00372E38" w:rsidRPr="00E676C9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 xml:space="preserve">Ведущими целями инновационной рабочей программы «От рождения до школы» </w:t>
      </w: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под редакцией Н. Е. Вераксы, Т. С. Комаровой, М. А. Васильевой являются: создание благопри</w:t>
      </w: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softHyphen/>
      </w:r>
      <w:r w:rsidRPr="00E676C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zh-CN"/>
        </w:rPr>
        <w:t xml:space="preserve">ятных условий для полноценного проживания ребенком дошкольного детства, формирование </w:t>
      </w:r>
      <w:r w:rsidRPr="00E676C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основ базовой культуры личности, всестороннее развитие психических и физических качеств </w:t>
      </w:r>
      <w:r w:rsidRPr="00E676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>в соответствии с возрастными и индивидуальными особенностями, подготовка к жизни в совре</w:t>
      </w:r>
      <w:r w:rsidRPr="00E676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softHyphen/>
        <w:t>менном обществе, к обучению в школе, обеспечение безопасности жизнедеятельности дошколь</w:t>
      </w:r>
      <w:r w:rsidRPr="00E676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softHyphen/>
      </w:r>
      <w:r w:rsidRPr="00E676C9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zh-CN"/>
        </w:rPr>
        <w:t>ника.</w:t>
      </w:r>
    </w:p>
    <w:p w:rsidR="00372E38" w:rsidRPr="00E676C9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Эти цели реализуются в процессе разнообразных видов детской деятельности: игровой, ком</w:t>
      </w: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softHyphen/>
        <w:t>муникативной, трудовой, познавательно-исследовательской, продуктивной, музыкально-худо</w:t>
      </w: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softHyphen/>
      </w:r>
      <w:r w:rsidRPr="00E676C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zh-CN"/>
        </w:rPr>
        <w:t>жественной, чтения.</w:t>
      </w:r>
    </w:p>
    <w:p w:rsidR="00372E38" w:rsidRPr="00E676C9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Для достижения целей рабочей программы первостепенное значение имеют:</w:t>
      </w:r>
    </w:p>
    <w:p w:rsidR="00372E38" w:rsidRPr="00E676C9" w:rsidRDefault="00372E38" w:rsidP="00500462">
      <w:pPr>
        <w:numPr>
          <w:ilvl w:val="0"/>
          <w:numId w:val="8"/>
        </w:numPr>
        <w:suppressLineNumbers/>
        <w:shd w:val="clear" w:color="auto" w:fill="FFFFFF"/>
        <w:tabs>
          <w:tab w:val="left" w:pos="485"/>
        </w:tabs>
        <w:suppressAutoHyphens/>
        <w:autoSpaceDE w:val="0"/>
        <w:spacing w:before="14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zh-CN"/>
        </w:rPr>
        <w:lastRenderedPageBreak/>
        <w:t>забота о здоровье, эмоциональном благополучии и своевременном всестороннем развитии</w:t>
      </w:r>
      <w:r w:rsidRPr="00E676C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zh-CN"/>
        </w:rPr>
        <w:br/>
      </w:r>
      <w:r w:rsidRPr="00E676C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zh-CN"/>
        </w:rPr>
        <w:t>каждого ребенка;</w:t>
      </w:r>
    </w:p>
    <w:p w:rsidR="00372E38" w:rsidRPr="00E676C9" w:rsidRDefault="00372E38" w:rsidP="00500462">
      <w:pPr>
        <w:numPr>
          <w:ilvl w:val="0"/>
          <w:numId w:val="8"/>
        </w:numPr>
        <w:suppressLineNumbers/>
        <w:shd w:val="clear" w:color="auto" w:fill="FFFFFF"/>
        <w:tabs>
          <w:tab w:val="left" w:pos="485"/>
        </w:tabs>
        <w:suppressAutoHyphens/>
        <w:autoSpaceDE w:val="0"/>
        <w:spacing w:before="14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zh-CN"/>
        </w:rPr>
        <w:t>создание в группах атмосферы гуманного и доброжелательного отношения ко всем воспи</w:t>
      </w:r>
      <w:r w:rsidRPr="00E676C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zh-CN"/>
        </w:rPr>
        <w:softHyphen/>
      </w: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танникам, что позволит им расти общительными, добрыми, любознательными, инициативными,</w:t>
      </w: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br/>
      </w:r>
      <w:r w:rsidRPr="00E676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>стремящимися к самостоятельности и творчеству;</w:t>
      </w:r>
    </w:p>
    <w:p w:rsidR="00372E38" w:rsidRPr="00E676C9" w:rsidRDefault="00372E38" w:rsidP="00500462">
      <w:pPr>
        <w:numPr>
          <w:ilvl w:val="0"/>
          <w:numId w:val="8"/>
        </w:numPr>
        <w:suppressLineNumbers/>
        <w:shd w:val="clear" w:color="auto" w:fill="FFFFFF"/>
        <w:tabs>
          <w:tab w:val="left" w:pos="485"/>
        </w:tabs>
        <w:suppressAutoHyphens/>
        <w:autoSpaceDE w:val="0"/>
        <w:spacing w:before="14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>максимальное использование разнообразных видов детской деятельности, их интеграция</w:t>
      </w:r>
      <w:r w:rsidRPr="00E676C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br/>
      </w:r>
      <w:r w:rsidRPr="00E676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>в целях повышения эффективности воспитательно-образовательного процесса;</w:t>
      </w:r>
    </w:p>
    <w:p w:rsidR="00372E38" w:rsidRPr="00E676C9" w:rsidRDefault="00372E38" w:rsidP="00500462">
      <w:pPr>
        <w:numPr>
          <w:ilvl w:val="0"/>
          <w:numId w:val="8"/>
        </w:numPr>
        <w:suppressLineNumbers/>
        <w:shd w:val="clear" w:color="auto" w:fill="FFFFFF"/>
        <w:tabs>
          <w:tab w:val="left" w:pos="485"/>
        </w:tabs>
        <w:suppressAutoHyphens/>
        <w:autoSpaceDE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творческая организация (креативность) воспитательно-образовательного процесса;</w:t>
      </w:r>
    </w:p>
    <w:p w:rsidR="00372E38" w:rsidRPr="00E676C9" w:rsidRDefault="00372E38" w:rsidP="00500462">
      <w:pPr>
        <w:numPr>
          <w:ilvl w:val="0"/>
          <w:numId w:val="8"/>
        </w:numPr>
        <w:suppressLineNumbers/>
        <w:shd w:val="clear" w:color="auto" w:fill="FFFFFF"/>
        <w:tabs>
          <w:tab w:val="left" w:pos="485"/>
        </w:tabs>
        <w:suppressAutoHyphens/>
        <w:autoSpaceDE w:val="0"/>
        <w:spacing w:before="5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вариативность использования образовательного материала, позволяющая развивать творче</w:t>
      </w: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softHyphen/>
      </w:r>
      <w:r w:rsidRPr="00E676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>ство в соответствии с интересами и наклонностями каждого ребенка;</w:t>
      </w:r>
    </w:p>
    <w:p w:rsidR="00372E38" w:rsidRPr="00E676C9" w:rsidRDefault="00372E38" w:rsidP="00500462">
      <w:pPr>
        <w:numPr>
          <w:ilvl w:val="0"/>
          <w:numId w:val="8"/>
        </w:numPr>
        <w:suppressLineNumbers/>
        <w:shd w:val="clear" w:color="auto" w:fill="FFFFFF"/>
        <w:tabs>
          <w:tab w:val="left" w:pos="485"/>
        </w:tabs>
        <w:suppressAutoHyphens/>
        <w:autoSpaceDE w:val="0"/>
        <w:spacing w:before="24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уважительное отношение к результатам детского творчества;</w:t>
      </w:r>
    </w:p>
    <w:p w:rsidR="00372E38" w:rsidRPr="00E676C9" w:rsidRDefault="00372E38" w:rsidP="00500462">
      <w:pPr>
        <w:numPr>
          <w:ilvl w:val="0"/>
          <w:numId w:val="8"/>
        </w:numPr>
        <w:suppressLineNumbers/>
        <w:shd w:val="clear" w:color="auto" w:fill="FFFFFF"/>
        <w:tabs>
          <w:tab w:val="left" w:pos="485"/>
        </w:tabs>
        <w:suppressAutoHyphens/>
        <w:autoSpaceDE w:val="0"/>
        <w:spacing w:before="24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единство подходов к воспитанию детей в условиях ДОУ и семьи;</w:t>
      </w:r>
    </w:p>
    <w:p w:rsidR="00372E38" w:rsidRPr="00E676C9" w:rsidRDefault="00372E38" w:rsidP="00500462">
      <w:pPr>
        <w:numPr>
          <w:ilvl w:val="0"/>
          <w:numId w:val="8"/>
        </w:numPr>
        <w:suppressLineNumbers/>
        <w:shd w:val="clear" w:color="auto" w:fill="FFFFFF"/>
        <w:tabs>
          <w:tab w:val="left" w:pos="485"/>
        </w:tabs>
        <w:suppressAutoHyphens/>
        <w:autoSpaceDE w:val="0"/>
        <w:spacing w:before="14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соблюдение преемственности в работе детского сада и начальной школы, исключающей</w:t>
      </w:r>
      <w:r w:rsidRPr="00E676C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br/>
      </w: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умственные и физические перегрузки в содержании образования ребенка дошкольного возраста,</w:t>
      </w: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br/>
      </w:r>
      <w:r w:rsidRPr="00E676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>обеспечивая отсутствие давления предметного обучения.</w:t>
      </w:r>
    </w:p>
    <w:p w:rsidR="00372E38" w:rsidRPr="00E676C9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>Решение обозначенных в программе целей и задач воспитания возможно только при целена</w:t>
      </w:r>
      <w:r w:rsidRPr="00E676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softHyphen/>
        <w:t>правленном влиянии педагога на ребенка с первых дней его пребывания в ДОУ. От педагогиче</w:t>
      </w:r>
      <w:r w:rsidRPr="00E676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softHyphen/>
      </w: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 xml:space="preserve">ского мастерства каждого воспитателя, его культуры, любви к детям зависят уровень общего </w:t>
      </w:r>
      <w:r w:rsidRPr="00E676C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zh-CN"/>
        </w:rPr>
        <w:t>развития, которого достигнет ребенок, и степень приобретенных им нравственных качеств. Забо</w:t>
      </w:r>
      <w:r w:rsidRPr="00E676C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zh-CN"/>
        </w:rPr>
        <w:softHyphen/>
      </w: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тясь о здоровье и всестороннем воспитании детей, педагоги совместно с семьей должны стре</w:t>
      </w: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softHyphen/>
      </w:r>
      <w:r w:rsidRPr="00E676C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zh-CN"/>
        </w:rPr>
        <w:t>миться сделать счастливым детство каждого ребенка*.</w:t>
      </w:r>
    </w:p>
    <w:p w:rsidR="00372E38" w:rsidRDefault="00372E38" w:rsidP="00500462">
      <w:pPr>
        <w:suppressLineNumbers/>
        <w:shd w:val="clear" w:color="auto" w:fill="FFFFFF"/>
        <w:spacing w:before="5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zh-CN"/>
        </w:rPr>
        <w:t xml:space="preserve">Цель </w:t>
      </w: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 xml:space="preserve">- организация проведения </w:t>
      </w:r>
      <w:r w:rsidRPr="00E676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 xml:space="preserve">воспитательно-образовательного процесса с детьми </w:t>
      </w:r>
      <w:r w:rsidRPr="00E676C9"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  <w:lang w:eastAsia="zh-CN"/>
        </w:rPr>
        <w:t>3-4</w:t>
      </w:r>
      <w:r w:rsidRPr="00E676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>лет (вторая младшая группа), способст</w:t>
      </w:r>
      <w:r w:rsidRPr="00E676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softHyphen/>
        <w:t>вовать целенаправленному системному доступному планированию по данной программе, пола</w:t>
      </w:r>
      <w:r w:rsidRPr="00E676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softHyphen/>
        <w:t>гаясь на методические рекомендации к ней.</w:t>
      </w:r>
    </w:p>
    <w:p w:rsidR="00172DBE" w:rsidRPr="00E676C9" w:rsidRDefault="00172DBE" w:rsidP="00500462">
      <w:pPr>
        <w:suppressLineNumbers/>
        <w:shd w:val="clear" w:color="auto" w:fill="FFFFFF"/>
        <w:spacing w:before="5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</w:pPr>
    </w:p>
    <w:p w:rsidR="00172DBE" w:rsidRDefault="00172DBE" w:rsidP="00172DBE">
      <w:pPr>
        <w:suppressLineNumbers/>
        <w:spacing w:after="0" w:line="240" w:lineRule="auto"/>
        <w:ind w:left="57" w:right="57" w:firstLine="5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2. </w:t>
      </w:r>
      <w:r w:rsidR="00372E38" w:rsidRPr="00E676C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Возрастные особенности развития детей 3-4 лет </w:t>
      </w:r>
    </w:p>
    <w:p w:rsidR="00372E38" w:rsidRPr="00E676C9" w:rsidRDefault="00372E38" w:rsidP="00172DBE">
      <w:pPr>
        <w:suppressLineNumbers/>
        <w:spacing w:after="0" w:line="240" w:lineRule="auto"/>
        <w:ind w:left="57" w:right="57" w:firstLine="5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(вторая младшая группа)</w:t>
      </w:r>
    </w:p>
    <w:p w:rsidR="00372E38" w:rsidRDefault="00372E38" w:rsidP="00500462">
      <w:pPr>
        <w:suppressLineNumbers/>
        <w:autoSpaceDE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sz w:val="28"/>
          <w:szCs w:val="28"/>
          <w:lang w:eastAsia="zh-CN"/>
        </w:rPr>
        <w:t>Ребенок 3-4 лет</w:t>
      </w:r>
      <w:r w:rsidR="008E27F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676C9">
        <w:rPr>
          <w:rFonts w:ascii="Times New Roman" w:eastAsia="Times New Roman" w:hAnsi="Times New Roman" w:cs="Times New Roman"/>
          <w:sz w:val="28"/>
          <w:szCs w:val="28"/>
          <w:lang w:eastAsia="zh-CN"/>
        </w:rPr>
        <w:t>ориентируется на требования взрослого. Может (но не всегда) переносить эти требования в разные ситуации. Выделяет не</w:t>
      </w:r>
      <w:r w:rsidRPr="00E676C9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соответствие поведения другого требованиям взрослого. Вежливо обращается к взрослым, здоровается и прощается, говорит «спаси</w:t>
      </w:r>
      <w:r w:rsidRPr="00E676C9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бо», «пожалуйста», в меру возможностей самостоятельно одевает</w:t>
      </w:r>
      <w:r w:rsidRPr="00E676C9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ся, ест и т.п. По указанию взрослого убирает игрушки, доводит не очень интересное дело до конца, выполняет простейшие трудовые действия. По требованию взрослого или по просьбе сверстника может помочь последнему, пожалеть его, поделиться с ним игруш</w:t>
      </w:r>
      <w:r w:rsidRPr="00E676C9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ками. По требованию взрослого может сдерживать агрессивные реакции.</w:t>
      </w:r>
    </w:p>
    <w:p w:rsidR="00E66522" w:rsidRPr="00E676C9" w:rsidRDefault="00E66522" w:rsidP="00500462">
      <w:pPr>
        <w:suppressLineNumbers/>
        <w:autoSpaceDE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3"/>
        <w:gridCol w:w="6237"/>
      </w:tblGrid>
      <w:tr w:rsidR="00E66522" w:rsidRPr="00E66522" w:rsidTr="00E6652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3-4</w:t>
            </w:r>
          </w:p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6522" w:rsidRPr="00E66522" w:rsidTr="00E6652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Мышление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Наглядно-образное</w:t>
            </w:r>
          </w:p>
        </w:tc>
      </w:tr>
      <w:tr w:rsidR="00E66522" w:rsidRPr="00E66522" w:rsidTr="00E6652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Речь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формирования связной речи, начинает понимать прилагательные</w:t>
            </w:r>
          </w:p>
        </w:tc>
      </w:tr>
      <w:tr w:rsidR="00E66522" w:rsidRPr="00E66522" w:rsidTr="00E6652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Произвольность познавательных процессов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Внимание и память непроизвольные</w:t>
            </w:r>
          </w:p>
        </w:tc>
      </w:tr>
      <w:tr w:rsidR="00E66522" w:rsidRPr="00E66522" w:rsidTr="00E6652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Физиологическая чувствительность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Высокая чувствительность к физическому дискомфорту</w:t>
            </w:r>
          </w:p>
        </w:tc>
      </w:tr>
      <w:tr w:rsidR="00E66522" w:rsidRPr="00E66522" w:rsidTr="00E6652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Объект познания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Непосредственно окружающие предметы, их свойства и назначения</w:t>
            </w:r>
          </w:p>
        </w:tc>
      </w:tr>
      <w:tr w:rsidR="00E66522" w:rsidRPr="00E66522" w:rsidTr="00E6652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 познания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Экспериментирование, конструирование</w:t>
            </w:r>
          </w:p>
        </w:tc>
      </w:tr>
      <w:tr w:rsidR="00E66522" w:rsidRPr="00E66522" w:rsidTr="00E6652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Условия успешности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Развивающая сфера и партнерские отношения со взрослыми</w:t>
            </w:r>
          </w:p>
        </w:tc>
      </w:tr>
      <w:tr w:rsidR="00E66522" w:rsidRPr="00E66522" w:rsidTr="00E6652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общения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Ситуативно-деловое</w:t>
            </w:r>
          </w:p>
        </w:tc>
      </w:tr>
      <w:tr w:rsidR="00E66522" w:rsidRPr="00E66522" w:rsidTr="00E6652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Отношения со сверстником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 интересен</w:t>
            </w:r>
          </w:p>
        </w:tc>
      </w:tr>
      <w:tr w:rsidR="00E66522" w:rsidRPr="00E66522" w:rsidTr="00E6652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Отношения со взрослым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способов деятельности, партнер по игре и творчеству</w:t>
            </w:r>
          </w:p>
        </w:tc>
      </w:tr>
      <w:tr w:rsidR="00E66522" w:rsidRPr="00E66522" w:rsidTr="00E6652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Эмоции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Сильной модальности, резкие переключения</w:t>
            </w:r>
          </w:p>
        </w:tc>
      </w:tr>
      <w:tr w:rsidR="00E66522" w:rsidRPr="00E66522" w:rsidTr="00E6652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522" w:rsidRPr="00E66522" w:rsidRDefault="00E6652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5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Партнерская со взрослыми, индивидуальная с игрушками; игровое действие</w:t>
            </w:r>
          </w:p>
        </w:tc>
      </w:tr>
    </w:tbl>
    <w:p w:rsidR="00E66522" w:rsidRPr="00E66522" w:rsidRDefault="00E66522" w:rsidP="005004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6522" w:rsidRPr="00172DBE" w:rsidRDefault="00E66522" w:rsidP="00172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D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Физическое   развитие</w:t>
      </w:r>
    </w:p>
    <w:p w:rsidR="00E66522" w:rsidRPr="00172DBE" w:rsidRDefault="00E66522" w:rsidP="005004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3-х летний  ребенок  владеет  основными  жизненно  важными   </w:t>
      </w:r>
      <w:r w:rsidRPr="00172D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движениями</w:t>
      </w:r>
      <w:r w:rsidRPr="00172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(ходьба,  бег,  лазание,  действия  с  предметами).  Возникает  интерес  к  определению  соответствия  движений  образцу.  Дети  испытывают  свои  силы  в  более  сложных  видах  деятельности, но  вместе  с  тем  им  свойственно  неумение  соизмерять  свои  силы  со  своими  возможностями.</w:t>
      </w:r>
    </w:p>
    <w:p w:rsidR="00E66522" w:rsidRPr="00172DBE" w:rsidRDefault="00E66522" w:rsidP="005004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D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Моторика</w:t>
      </w:r>
      <w:r w:rsidRPr="00172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выполнения  движений  характеризуется  более  или  менее  точным  воспроизведением  структуры  движения,  его фаз, направления  и  т.д.  К  4-м  годам  ребенок  может  без  остановки  пройти  по  гимнастической  скамейке,  руки  в  стороны;  ударять мяч  об  пол  и  ловить  его  двумя  руками  (3  раза  подряд);  перекладывать  по  одному  мелкие  предметы  (пуговицы,  горошины  и т.п. – всего  20  шт.)  с  поверхности  стола  в  небольшую  коробку  (правой  рукой).</w:t>
      </w:r>
    </w:p>
    <w:p w:rsidR="00E66522" w:rsidRPr="00172DBE" w:rsidRDefault="00E66522" w:rsidP="005004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D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Начинает  развиваться  самооценка  при  выполнении  физических  упражнений,  при  этом  дети  ориентируются  в значительной  мере  на  оценку  воспитателя.</w:t>
      </w:r>
    </w:p>
    <w:p w:rsidR="00E66522" w:rsidRPr="00172DBE" w:rsidRDefault="00E66522" w:rsidP="005004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3-4-х летний  ребенок  владеет  элементарными  </w:t>
      </w:r>
      <w:r w:rsidRPr="00172D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гигиеническими  навыками</w:t>
      </w:r>
      <w:r w:rsidRPr="00172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самообслуживания (самостоятельно  и  правильно  моет  руки  с  мылом  после  прогулки,  игр,  туалета;  аккуратно  пользуется  туалетом:  туалетной  бумагой,  не  забывает  спускать  воду  из  бачка  для  слива;  при  приеме  </w:t>
      </w:r>
      <w:r w:rsidRPr="00172D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пищи  пользуется  ложкой, салфеткой;  умеет  пользоваться носовым  платком;  может  самостоятельно  устранить  беспорядок  в  одежде,  прическе,  пользуясь  зеркалом,  расческой).</w:t>
      </w:r>
    </w:p>
    <w:p w:rsidR="00E66522" w:rsidRPr="00172DBE" w:rsidRDefault="00E66522" w:rsidP="00172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D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Социально-коммуникативное  развитие</w:t>
      </w:r>
    </w:p>
    <w:p w:rsidR="00E66522" w:rsidRPr="00172DBE" w:rsidRDefault="00E66522" w:rsidP="0050046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трем годам ребенок достигает определенного уровня социальной компетентности: он проявляет интерес к другому человеку, испытывает доверие к нему, стремится к общению и </w:t>
      </w:r>
      <w:r w:rsidRPr="00172D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взаимодействию</w:t>
      </w:r>
      <w:r w:rsidRPr="00172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взрослыми и сверстниками. У ребенка возникают личные симпатии, которые проявляются в желании поделиться игрушкой, оказать помощь, утешить. Ребенок испытывает повышенную потребность в эмоциональном контакте со взрослыми, ярко выражает свои чувства - радость, огорчение, страх, удивление, удовольствие и др. Для налаживания контактов с другими людьми использует речевые и неречевые (взгляды, мимика, жесты, выразительные позы и движения) способы общения. Осознает свою половую принадлежность («Я мальчик», «Я девочка»). Фундаментальная  характеристика ребенка трех лет  - </w:t>
      </w:r>
      <w:r w:rsidRPr="00172D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самостоятельность</w:t>
      </w:r>
      <w:r w:rsidRPr="00172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(«Я сам», «Я могу»). Он активно заявляет о своем желании быть, как взрослые (самому есть, одеваться), включаться в настоящие дела (мыть посуду, стирать, делать покупки и т.п.)». Взаимодействие и общение детей четвертого года жизни имеют поверхностный характер, отличаются ситуативностью, неустойчивостью, кратковременностью, чаще всего инициируются взрослым.</w:t>
      </w:r>
    </w:p>
    <w:p w:rsidR="00E66522" w:rsidRPr="00172DBE" w:rsidRDefault="00E66522" w:rsidP="005004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3х летнего возраста характерна  </w:t>
      </w:r>
      <w:r w:rsidRPr="00172D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</w:t>
      </w:r>
      <w:r w:rsidRPr="00172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рядом. В игре дети выполняют отдельные игровые действия, носящие условный характер. Роль осуществляется фактически, но не называется. Сюжет игры - цепочка из 2х действий; воображаемую ситуацию удерживает взрослый. К 4м годам дети могут объединяться по 2-3 человека, для разыгрывания простейших сюжетно-ролевых игр. Игровые действия взаимосвязаны, имеют четкий ролевой характер. Роль называется, по ходу игры дети могут менять роль. Игровая цепочка состоит из 3-4 взаимосвязанных действий. Дети самостоятельно удерживают воображаемую ситуацию.</w:t>
      </w:r>
    </w:p>
    <w:p w:rsidR="00E66522" w:rsidRPr="00172DBE" w:rsidRDefault="00E66522" w:rsidP="00172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D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Речевое  развитие</w:t>
      </w:r>
    </w:p>
    <w:p w:rsidR="00E66522" w:rsidRPr="00172DBE" w:rsidRDefault="00E66522" w:rsidP="005004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D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Общение</w:t>
      </w:r>
      <w:r w:rsidRPr="00172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ребенка  в  этом  возрасте  ситуативно,  инициируется  взрослым, неустойчиво, кратковременно. Осознает  свою  половую  принадлежность. Возникает  новая  форма  общения  со  взрослым – </w:t>
      </w:r>
      <w:r w:rsidRPr="00172D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общение  на познавательные темы</w:t>
      </w:r>
      <w:r w:rsidRPr="00172DBE">
        <w:rPr>
          <w:rFonts w:ascii="Times New Roman" w:eastAsia="Times New Roman" w:hAnsi="Times New Roman" w:cs="Times New Roman"/>
          <w:sz w:val="28"/>
          <w:szCs w:val="28"/>
          <w:lang w:eastAsia="ru-RU"/>
        </w:rPr>
        <w:t>,  которое  сначала  включено  в  совместную  со  взрослым  познавательную  деятельность.</w:t>
      </w:r>
    </w:p>
    <w:p w:rsidR="00E66522" w:rsidRPr="00172DBE" w:rsidRDefault="00E66522" w:rsidP="005004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Уникальность </w:t>
      </w:r>
      <w:r w:rsidRPr="00172DB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речевого развития</w:t>
      </w:r>
      <w:r w:rsidRPr="00172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в этом возрасте состоит в том, что в этот период ребенок обладает повышенной чувствительностью к языку, его звуковой и смысловой стороне. В младшем дошкольном возрасте осуществляется переход от исключительного господства ситуативной (понятной только в конкретной обстановке) речи к использованию и ситуативной, и контекстной (свободной от наглядной ситуации) речи.  Овладение  родным  языком  характеризуется  использованием  основных  грамматических  категорий  (согласование,  употребление  их  по  числу, </w:t>
      </w:r>
      <w:r w:rsidRPr="00172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времени  и  т.д.,  хотя  отдельные  ошибки  допускаются)  и  словаря  разговорной  речи.  Возможны  дефекты  звукопроизношения.</w:t>
      </w:r>
    </w:p>
    <w:p w:rsidR="00E66522" w:rsidRPr="00172DBE" w:rsidRDefault="00E66522" w:rsidP="005004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развитии </w:t>
      </w:r>
      <w:r w:rsidRPr="00172DB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познавательной сферы</w:t>
      </w:r>
      <w:r w:rsidRPr="00172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расширяются и качественно изменяются способы и средства ориентировки ребенка в окружающей обстановке.  Ребенок  активно использует  по  назначению  некоторые  бытовые  предметы, игрушки, предметы-заместители   и  словесные  обозначения  объектов  в  быту,  игре, общении.  Формируются  качественно  новые  свойства  сенсорных  процессов:  ощущение  и  восприятие.  В  практической  деятельности  ребенок  учитывает  свойства  предметов  и  их  назначение:  знает  название  3-4  цветов  и  2-3  форм;  может  выбрать  из  3-х  предметов  разных  по  величине  «самый  большой».  Рассматривая  новые  предметы (растения,  камни  и  т.п.)  ребенок не  ограничивается  простым  зрительным  ознакомлением,  а  переходит  к  осязательному,  слуховому  и  обонятельному  восприятию.  Важную  роль  начинают  играть  образы  памяти.  Память  и  внимание  ребенка  носит  непроизвольный,  пассивный   характер.  По  просьбе  взрослого  ребенок  может  запомнить  не  менее  2-3 слов  и  5-6  названий  предметов.  К  4-м  годам  способен  запомнить  значительные  отрывки  из  любимых  произведений..  Рассматривая  объекты,  ребенок  выделяет  один,  наиболее  яркий  признак  предмета,  и  ориентируясь  на  него,  оценивает  предмет  в  целом.  Его  интересуют  результаты  действия,  а  сам  процесс  достижения  еще не  умеет  прослеживать.</w:t>
      </w:r>
    </w:p>
    <w:p w:rsidR="00E66522" w:rsidRPr="00172DBE" w:rsidRDefault="00E66522" w:rsidP="005004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DB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Конструктивная   деятельность</w:t>
      </w:r>
      <w:r w:rsidRPr="00172D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  3-4  года  ограничивается  возведением  несложных  построек  по  образцу   (из  2-3 частей)  и  по  замыслу.  Ребенок  может  заниматься,  не  отрываясь,  увлекательным  для  него  деятельностью  в  течение  5  минут.  </w:t>
      </w:r>
    </w:p>
    <w:p w:rsidR="00E66522" w:rsidRPr="00172DBE" w:rsidRDefault="00E66522" w:rsidP="00172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72D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Художественно-эстетическое  развитие</w:t>
      </w:r>
    </w:p>
    <w:p w:rsidR="00E66522" w:rsidRPr="00172DBE" w:rsidRDefault="00E66522" w:rsidP="005004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Ребенок  с  удовольствием  знакомится  с элементарными  средствами  выразительности   (цвет,  звук, форма, движения, жесты),  проявляется  интерес  к  произведениям  народного  и  классического  искусства,  к  литературе  (стихи,  песенки,  потешки),  к  исполнению  и  слушанию  музыкальных произведений.</w:t>
      </w:r>
    </w:p>
    <w:p w:rsidR="00E66522" w:rsidRPr="00172DBE" w:rsidRDefault="00E66522" w:rsidP="005004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D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Изобразительная  деятельность</w:t>
      </w:r>
      <w:r w:rsidRPr="00172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ребенка  зависит  от  его  представлений  о  предмете.  В  3-4  года  они  только  начинают  формироваться.  Графические  образы  бедны,  предметны,  схематичны.  У  одних  дошкольников  в  изображении  отсутствуют  детали,  у  других  рисунки  могут  быть  более  детализированы.  Замысел  меняется  по  ходу  изображения.  Дети  уже  могут  использовать  цвет.  Большое  значение для развития  моторики  в  этом  возрасте  имеет  </w:t>
      </w:r>
      <w:r w:rsidRPr="00172D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лепка</w:t>
      </w:r>
      <w:r w:rsidRPr="00172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Ребенок  может  вылепить  под  руководством  взрослого  простые  предметы.  В  3-4 года  из-за  недостаточного  развития  мелких  мышц  руки,  дети  не  работают  с  ножницами,  </w:t>
      </w:r>
      <w:r w:rsidRPr="00172D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апплицируют</w:t>
      </w:r>
      <w:r w:rsidRPr="00172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из  готовых геометрических  фигур.  Ребенок  способен  выкладывать  и  наклеивать  элементы  декоративного  узора  и  предметного  схематичного  изображения  из  2-4  основных  частей.</w:t>
      </w:r>
    </w:p>
    <w:p w:rsidR="00E66522" w:rsidRPr="00172DBE" w:rsidRDefault="00E66522" w:rsidP="005004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</w:t>
      </w:r>
      <w:r w:rsidRPr="00172D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музыкально-ритмической  деятельности</w:t>
      </w:r>
      <w:r w:rsidRPr="00172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ребенок   3-4  лет  испытывает  желание  слушать  музыку и  производить  естественные  движения под  </w:t>
      </w:r>
      <w:r w:rsidRPr="00172D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звучащую музыку.  К  4  годам  овладевает элементарными  певческими  навыками  несложных  музыкальных  произведений. Ребенок  хорошо  перевоплощается  в  образ  зайчика,  медведя, лисы,  петушка  и  т.п.  в  движениях,  особенно  под  плясовую  мелодию.  Приобретает  элементарные  навыки  подыгрывания  на  детских  ударных  музыкальных  инструментах  (барабан,  металлофон).  Закладываются  основы  для  развития  музыкально-ритмических  и  художественных  способностей. </w:t>
      </w:r>
    </w:p>
    <w:p w:rsidR="00372E38" w:rsidRPr="00172DBE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653A" w:rsidRPr="00172DBE" w:rsidRDefault="00F5653A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</w:pPr>
    </w:p>
    <w:p w:rsidR="00F5653A" w:rsidRPr="00172DBE" w:rsidRDefault="00F5653A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</w:pPr>
    </w:p>
    <w:p w:rsidR="00F5653A" w:rsidRPr="00172DBE" w:rsidRDefault="00F5653A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</w:pPr>
    </w:p>
    <w:p w:rsidR="00F5653A" w:rsidRPr="00172DBE" w:rsidRDefault="00F5653A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</w:pPr>
    </w:p>
    <w:p w:rsidR="00F5653A" w:rsidRPr="00172DBE" w:rsidRDefault="00F5653A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</w:pPr>
    </w:p>
    <w:p w:rsidR="00F5653A" w:rsidRPr="00172DBE" w:rsidRDefault="00F5653A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</w:pPr>
    </w:p>
    <w:p w:rsidR="00F5653A" w:rsidRPr="00172DBE" w:rsidRDefault="00F5653A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</w:pPr>
    </w:p>
    <w:p w:rsidR="00F5653A" w:rsidRDefault="00F5653A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653A" w:rsidRDefault="00F5653A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653A" w:rsidRDefault="00F5653A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72DBE" w:rsidRDefault="00172DBE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72DBE" w:rsidRDefault="00172DBE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72DBE" w:rsidRDefault="00172DBE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72DBE" w:rsidRDefault="00172DBE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72DBE" w:rsidRDefault="00172DBE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72DBE" w:rsidRDefault="00172DBE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72DBE" w:rsidRDefault="00172DBE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5653A" w:rsidRPr="006F791A" w:rsidRDefault="00F5653A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5653A" w:rsidRPr="006F791A" w:rsidRDefault="00F5653A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8E27F4" w:rsidRDefault="008E27F4" w:rsidP="008E27F4">
      <w:pPr>
        <w:suppressLineNumbers/>
        <w:spacing w:after="0" w:line="360" w:lineRule="auto"/>
        <w:ind w:left="426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8E27F4">
        <w:rPr>
          <w:rFonts w:ascii="Times New Roman" w:hAnsi="Times New Roman" w:cs="Times New Roman"/>
          <w:b/>
          <w:sz w:val="28"/>
          <w:szCs w:val="28"/>
        </w:rPr>
        <w:t xml:space="preserve">Результаты освоения детьми рабочей программы </w:t>
      </w:r>
    </w:p>
    <w:p w:rsidR="008E27F4" w:rsidRPr="008E27F4" w:rsidRDefault="008E27F4" w:rsidP="008E27F4">
      <w:pPr>
        <w:suppressLineNumbers/>
        <w:spacing w:after="0" w:line="360" w:lineRule="auto"/>
        <w:ind w:left="426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7F4">
        <w:rPr>
          <w:rFonts w:ascii="Times New Roman" w:hAnsi="Times New Roman" w:cs="Times New Roman"/>
          <w:b/>
          <w:sz w:val="28"/>
          <w:szCs w:val="28"/>
        </w:rPr>
        <w:t>(целевые ориентиры)</w:t>
      </w:r>
    </w:p>
    <w:p w:rsidR="00372E38" w:rsidRPr="00F03DE3" w:rsidRDefault="008E27F4" w:rsidP="004C2C0C">
      <w:pPr>
        <w:suppressLineNumbers/>
        <w:spacing w:after="0"/>
        <w:ind w:left="57"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E30133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рабочей программы завершают «Целевые ориентиры возможных достижений детей», что соответствует требованиям Федеральных Государственных стандартов дошкольного образования ( приказ № 1155 от 17 октября </w:t>
      </w:r>
      <w:smartTag w:uri="urn:schemas-microsoft-com:office:smarttags" w:element="metricconverter">
        <w:smartTagPr>
          <w:attr w:name="ProductID" w:val="2013 г"/>
        </w:smartTagPr>
        <w:r w:rsidRPr="00E30133">
          <w:rPr>
            <w:rFonts w:ascii="Times New Roman" w:hAnsi="Times New Roman" w:cs="Times New Roman"/>
            <w:color w:val="000000"/>
            <w:sz w:val="28"/>
            <w:szCs w:val="28"/>
          </w:rPr>
          <w:t>2013 г</w:t>
        </w:r>
      </w:smartTag>
      <w:r w:rsidRPr="00E30133">
        <w:rPr>
          <w:rFonts w:ascii="Times New Roman" w:hAnsi="Times New Roman" w:cs="Times New Roman"/>
          <w:color w:val="000000"/>
          <w:sz w:val="28"/>
          <w:szCs w:val="28"/>
        </w:rPr>
        <w:t>. Министерства образования и науки РФ).</w:t>
      </w:r>
    </w:p>
    <w:p w:rsidR="008E27F4" w:rsidRPr="00045F76" w:rsidRDefault="008E27F4" w:rsidP="004C2C0C">
      <w:pPr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1.Ребенок овладевает основными культурными способами деятельности, проявляет инициативу и самостоятельность в разных видах деятельности- игре, общении, познавательно – исследовательской деятельности, конструировании, способен выбирать себе род занятий, участников по совместной деятельности. </w:t>
      </w:r>
    </w:p>
    <w:p w:rsidR="008E27F4" w:rsidRPr="00045F76" w:rsidRDefault="008E27F4" w:rsidP="008E27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.Ребенок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</w:t>
      </w: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участвует в совместных играх. Способен договариваться, учитывать интересы и чувства других, сопереживать неудачам и радоваться  успехам других,  проявляет свои чувства, в том числе чувство веры в себя, старается разрешать конфликты. </w:t>
      </w:r>
    </w:p>
    <w:p w:rsidR="008E27F4" w:rsidRPr="00045F76" w:rsidRDefault="008E27F4" w:rsidP="008E27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нормам. </w:t>
      </w:r>
    </w:p>
    <w:p w:rsidR="008E27F4" w:rsidRPr="00045F76" w:rsidRDefault="008E27F4" w:rsidP="008E27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</w:t>
      </w:r>
    </w:p>
    <w:p w:rsidR="008E27F4" w:rsidRPr="00045F76" w:rsidRDefault="008E27F4" w:rsidP="008E27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5.У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8E27F4" w:rsidRPr="00045F76" w:rsidRDefault="008E27F4" w:rsidP="008E27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Ребенок способен к волевым усилиям, может следовать социальным нормам поведения и правилам в разных видах деятельности, во взаимоотношениях  со взрослыми и сверстниками, может соблюдать правила безопасного поведения и личной гигиены.</w:t>
      </w:r>
    </w:p>
    <w:p w:rsidR="008E27F4" w:rsidRPr="00446F26" w:rsidRDefault="008E27F4" w:rsidP="008E27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Ребенок проявляет любознательность, задает вопросы взрослым и сверстникам, интересуется причинно – следственными связями, пытается самостоятельно придумывать объяснения явлениям природы, поступкам людей; склонен наблюдать, экспериментировать. Обладает начальными знаниями о себе, о природном и социальном мире, в котором он живет, знаком с произведениями детской литературы,   представлениями из области живой природы, естествознания, математики, истории. Ребенок способен к принятию собственных решений, опираясь на свои знания и умения в различных видах деятельности. </w:t>
      </w: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F03DE3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</w:p>
    <w:p w:rsidR="00E676C9" w:rsidRDefault="00E676C9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E676C9" w:rsidRDefault="00E676C9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72E38" w:rsidRPr="00F03DE3" w:rsidRDefault="00372E38" w:rsidP="00500462">
      <w:pPr>
        <w:suppressLineNumbers/>
        <w:tabs>
          <w:tab w:val="center" w:pos="4749"/>
          <w:tab w:val="left" w:pos="6540"/>
        </w:tabs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72E38" w:rsidRPr="00E676C9" w:rsidRDefault="00372E38" w:rsidP="00500462">
      <w:pPr>
        <w:suppressLineNumbers/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zh-CN"/>
        </w:rPr>
        <w:sectPr w:rsidR="00372E38" w:rsidRPr="00E676C9" w:rsidSect="00F03DE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707" w:bottom="776" w:left="1701" w:header="720" w:footer="720" w:gutter="0"/>
          <w:cols w:space="720"/>
          <w:docGrid w:linePitch="360"/>
        </w:sectPr>
      </w:pPr>
    </w:p>
    <w:p w:rsidR="008E27F4" w:rsidRDefault="008E27F4" w:rsidP="008E27F4">
      <w:pPr>
        <w:suppressLineNumbers/>
        <w:shd w:val="clear" w:color="auto" w:fill="FFFFFF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30"/>
          <w:szCs w:val="30"/>
          <w:lang w:eastAsia="zh-CN"/>
        </w:rPr>
      </w:pPr>
      <w:r w:rsidRPr="008E27F4">
        <w:rPr>
          <w:rFonts w:ascii="Times New Roman" w:eastAsia="Times New Roman" w:hAnsi="Times New Roman" w:cs="Times New Roman"/>
          <w:b/>
          <w:color w:val="000000"/>
          <w:spacing w:val="-2"/>
          <w:sz w:val="30"/>
          <w:szCs w:val="30"/>
          <w:lang w:eastAsia="zh-CN"/>
        </w:rPr>
        <w:lastRenderedPageBreak/>
        <w:t>СОДЕРЖАТЕЛЬНЫЙ РАЗДЕЛ</w:t>
      </w:r>
    </w:p>
    <w:p w:rsidR="008E27F4" w:rsidRDefault="008E27F4" w:rsidP="008E27F4">
      <w:pPr>
        <w:suppressLineNumbers/>
        <w:shd w:val="clear" w:color="auto" w:fill="FFFFFF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30"/>
          <w:szCs w:val="30"/>
          <w:lang w:eastAsia="zh-CN"/>
        </w:rPr>
      </w:pPr>
    </w:p>
    <w:p w:rsidR="008E27F4" w:rsidRPr="003144C7" w:rsidRDefault="008E27F4" w:rsidP="008E27F4">
      <w:pPr>
        <w:pStyle w:val="Style57"/>
        <w:widowControl/>
        <w:ind w:firstLine="709"/>
        <w:jc w:val="center"/>
        <w:rPr>
          <w:rStyle w:val="FontStyle216"/>
          <w:rFonts w:ascii="Times New Roman" w:hAnsi="Times New Roman"/>
          <w:color w:val="FF0000"/>
          <w:sz w:val="28"/>
          <w:szCs w:val="28"/>
        </w:rPr>
      </w:pPr>
      <w:r w:rsidRPr="003144C7">
        <w:rPr>
          <w:rStyle w:val="FontStyle216"/>
          <w:rFonts w:ascii="Times New Roman" w:hAnsi="Times New Roman"/>
          <w:sz w:val="28"/>
          <w:szCs w:val="28"/>
        </w:rPr>
        <w:t xml:space="preserve">1. Комплексно- тематическое планирование </w:t>
      </w:r>
    </w:p>
    <w:p w:rsidR="008E27F4" w:rsidRPr="003144C7" w:rsidRDefault="008E27F4" w:rsidP="008E27F4">
      <w:pPr>
        <w:pStyle w:val="Style57"/>
        <w:widowControl/>
        <w:ind w:firstLine="709"/>
        <w:jc w:val="center"/>
        <w:rPr>
          <w:rStyle w:val="FontStyle216"/>
          <w:rFonts w:ascii="Times New Roman" w:hAnsi="Times New Roman"/>
          <w:sz w:val="28"/>
          <w:szCs w:val="28"/>
        </w:rPr>
      </w:pPr>
      <w:r w:rsidRPr="003144C7">
        <w:rPr>
          <w:rStyle w:val="FontStyle216"/>
          <w:rFonts w:ascii="Times New Roman" w:hAnsi="Times New Roman"/>
          <w:sz w:val="28"/>
          <w:szCs w:val="28"/>
        </w:rPr>
        <w:t>2 младшая группа (с 3 до 4 лет)</w:t>
      </w:r>
    </w:p>
    <w:p w:rsidR="008E27F4" w:rsidRPr="00055D8C" w:rsidRDefault="008E27F4" w:rsidP="008E27F4">
      <w:pPr>
        <w:pStyle w:val="Style57"/>
        <w:widowControl/>
        <w:ind w:firstLine="709"/>
        <w:jc w:val="center"/>
        <w:rPr>
          <w:rStyle w:val="FontStyle216"/>
          <w:rFonts w:ascii="Times New Roman" w:hAnsi="Times New Roman"/>
          <w:sz w:val="20"/>
          <w:szCs w:val="20"/>
        </w:rPr>
      </w:pPr>
    </w:p>
    <w:tbl>
      <w:tblPr>
        <w:tblW w:w="9221" w:type="dxa"/>
        <w:tblInd w:w="40" w:type="dxa"/>
        <w:tblBorders>
          <w:top w:val="single" w:sz="6" w:space="0" w:color="auto"/>
          <w:left w:val="single" w:sz="4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260"/>
        <w:gridCol w:w="3135"/>
        <w:gridCol w:w="2126"/>
        <w:gridCol w:w="2700"/>
      </w:tblGrid>
      <w:tr w:rsidR="008E27F4" w:rsidRPr="003144C7" w:rsidTr="009126DF">
        <w:tc>
          <w:tcPr>
            <w:tcW w:w="1260" w:type="dxa"/>
          </w:tcPr>
          <w:p w:rsidR="008E27F4" w:rsidRPr="003144C7" w:rsidRDefault="008E27F4" w:rsidP="009126DF">
            <w:pPr>
              <w:pStyle w:val="Style67"/>
              <w:widowControl/>
              <w:tabs>
                <w:tab w:val="left" w:pos="1940"/>
              </w:tabs>
              <w:spacing w:line="240" w:lineRule="auto"/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Тема Период</w:t>
            </w:r>
          </w:p>
        </w:tc>
        <w:tc>
          <w:tcPr>
            <w:tcW w:w="3135" w:type="dxa"/>
          </w:tcPr>
          <w:p w:rsidR="008E27F4" w:rsidRPr="003144C7" w:rsidRDefault="008E27F4" w:rsidP="009126DF">
            <w:pPr>
              <w:pStyle w:val="Style67"/>
              <w:widowControl/>
              <w:tabs>
                <w:tab w:val="left" w:pos="1940"/>
              </w:tabs>
              <w:spacing w:line="240" w:lineRule="auto"/>
              <w:ind w:firstLine="709"/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 xml:space="preserve">Программное содержание </w:t>
            </w:r>
          </w:p>
        </w:tc>
        <w:tc>
          <w:tcPr>
            <w:tcW w:w="2126" w:type="dxa"/>
          </w:tcPr>
          <w:p w:rsidR="008E27F4" w:rsidRPr="003144C7" w:rsidRDefault="008E27F4" w:rsidP="009126DF">
            <w:pPr>
              <w:pStyle w:val="Style67"/>
              <w:widowControl/>
              <w:tabs>
                <w:tab w:val="left" w:pos="1940"/>
              </w:tabs>
              <w:spacing w:line="240" w:lineRule="auto"/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Развернутая тематика</w:t>
            </w:r>
          </w:p>
        </w:tc>
        <w:tc>
          <w:tcPr>
            <w:tcW w:w="2700" w:type="dxa"/>
          </w:tcPr>
          <w:p w:rsidR="008E27F4" w:rsidRPr="003144C7" w:rsidRDefault="008E27F4" w:rsidP="009126DF">
            <w:pPr>
              <w:pStyle w:val="Style67"/>
              <w:widowControl/>
              <w:spacing w:line="240" w:lineRule="auto"/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>Итоговые мероприятия</w:t>
            </w:r>
          </w:p>
        </w:tc>
      </w:tr>
      <w:tr w:rsidR="008E27F4" w:rsidRPr="003144C7" w:rsidTr="009126DF">
        <w:tc>
          <w:tcPr>
            <w:tcW w:w="1260" w:type="dxa"/>
          </w:tcPr>
          <w:p w:rsidR="008E27F4" w:rsidRPr="003144C7" w:rsidRDefault="008E27F4" w:rsidP="009126DF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До свидания, лето, здравствуй, детский сад!</w:t>
            </w:r>
          </w:p>
          <w:p w:rsidR="008E27F4" w:rsidRPr="003144C7" w:rsidRDefault="008E27F4" w:rsidP="009126DF">
            <w:pPr>
              <w:pStyle w:val="Style25"/>
              <w:widowControl/>
              <w:spacing w:line="240" w:lineRule="auto"/>
              <w:ind w:firstLine="102"/>
              <w:rPr>
                <w:rStyle w:val="FontStyle250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Игрушки.</w:t>
            </w:r>
            <w:r w:rsidRPr="003144C7"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27F4" w:rsidRPr="003144C7" w:rsidRDefault="008E27F4" w:rsidP="009126DF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  <w:t>(</w:t>
            </w:r>
            <w:r w:rsidRPr="003144C7">
              <w:rPr>
                <w:rStyle w:val="FontStyle250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144C7"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  <w:t>-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4C7">
              <w:rPr>
                <w:rStyle w:val="FontStyle208"/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  <w:r w:rsidRPr="003144C7">
              <w:rPr>
                <w:rStyle w:val="FontStyle25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сентября)</w:t>
            </w:r>
          </w:p>
        </w:tc>
        <w:tc>
          <w:tcPr>
            <w:tcW w:w="3135" w:type="dxa"/>
          </w:tcPr>
          <w:p w:rsidR="008E27F4" w:rsidRPr="003144C7" w:rsidRDefault="008E27F4" w:rsidP="009126DF">
            <w:pPr>
              <w:pStyle w:val="Style72"/>
              <w:widowControl/>
              <w:spacing w:line="240" w:lineRule="auto"/>
              <w:ind w:firstLine="26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Вызвать у детей радость от возвращения в детский сад. Продолжать знакомство с детским садом как ближайшим социальным окружением ребенка: профессии сотрудников детского сада (воспитатель, младший воспитатель, музыкальный руководитель, врач, дворник), предметное окружение, правила поведения в детском саду, взаимоотношения со сверстниками. Знакомить детей друг с другом в ходе игр (если дети уже знакомы, помочь вспомнить друг друга). Формировать дружеские, доброжелательные отношения между детьми (коллективная художественная работа, песенка о дружбе, совместные игры).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ind w:firstLine="26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представления об игрушках.</w:t>
            </w:r>
          </w:p>
        </w:tc>
        <w:tc>
          <w:tcPr>
            <w:tcW w:w="2126" w:type="dxa"/>
          </w:tcPr>
          <w:p w:rsidR="008E27F4" w:rsidRPr="003144C7" w:rsidRDefault="008E27F4" w:rsidP="008E27F4">
            <w:pPr>
              <w:pStyle w:val="Style61"/>
              <w:widowControl/>
              <w:numPr>
                <w:ilvl w:val="0"/>
                <w:numId w:val="33"/>
              </w:numPr>
              <w:tabs>
                <w:tab w:val="clear" w:pos="720"/>
                <w:tab w:val="num" w:pos="140"/>
              </w:tabs>
              <w:ind w:left="140" w:hanging="180"/>
              <w:jc w:val="both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«Как мы летом отдыхали»</w:t>
            </w:r>
          </w:p>
          <w:p w:rsidR="008E27F4" w:rsidRPr="003144C7" w:rsidRDefault="008E27F4" w:rsidP="009126DF">
            <w:pPr>
              <w:pStyle w:val="Style61"/>
              <w:widowControl/>
              <w:ind w:left="-40"/>
              <w:jc w:val="both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27F4" w:rsidRPr="003144C7" w:rsidRDefault="008E27F4" w:rsidP="008E27F4">
            <w:pPr>
              <w:pStyle w:val="Style61"/>
              <w:widowControl/>
              <w:numPr>
                <w:ilvl w:val="0"/>
                <w:numId w:val="33"/>
              </w:numPr>
              <w:tabs>
                <w:tab w:val="clear" w:pos="720"/>
                <w:tab w:val="num" w:pos="140"/>
              </w:tabs>
              <w:ind w:left="140" w:hanging="180"/>
              <w:jc w:val="both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«Наш детский сад и группа».</w:t>
            </w:r>
          </w:p>
          <w:p w:rsidR="008E27F4" w:rsidRPr="003144C7" w:rsidRDefault="008E27F4" w:rsidP="009126DF">
            <w:pPr>
              <w:pStyle w:val="Style61"/>
              <w:widowControl/>
              <w:jc w:val="both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27F4" w:rsidRPr="003144C7" w:rsidRDefault="008E27F4" w:rsidP="008E27F4">
            <w:pPr>
              <w:pStyle w:val="Style61"/>
              <w:widowControl/>
              <w:numPr>
                <w:ilvl w:val="0"/>
                <w:numId w:val="33"/>
              </w:numPr>
              <w:tabs>
                <w:tab w:val="clear" w:pos="720"/>
                <w:tab w:val="num" w:pos="140"/>
              </w:tabs>
              <w:ind w:left="140" w:hanging="180"/>
              <w:jc w:val="both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«Кто работает в детском саду»</w:t>
            </w:r>
          </w:p>
          <w:p w:rsidR="008E27F4" w:rsidRPr="003144C7" w:rsidRDefault="008E27F4" w:rsidP="009126DF">
            <w:pPr>
              <w:pStyle w:val="Style61"/>
              <w:widowControl/>
              <w:jc w:val="both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27F4" w:rsidRPr="003144C7" w:rsidRDefault="008E27F4" w:rsidP="008E27F4">
            <w:pPr>
              <w:pStyle w:val="Style61"/>
              <w:widowControl/>
              <w:numPr>
                <w:ilvl w:val="0"/>
                <w:numId w:val="33"/>
              </w:numPr>
              <w:tabs>
                <w:tab w:val="clear" w:pos="720"/>
                <w:tab w:val="num" w:pos="140"/>
              </w:tabs>
              <w:ind w:left="140" w:hanging="180"/>
              <w:jc w:val="both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«Игрушки»</w:t>
            </w:r>
          </w:p>
          <w:p w:rsidR="008E27F4" w:rsidRPr="003144C7" w:rsidRDefault="008E27F4" w:rsidP="009126DF">
            <w:pPr>
              <w:pStyle w:val="Style61"/>
              <w:widowControl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8E27F4" w:rsidRPr="003144C7" w:rsidRDefault="008E27F4" w:rsidP="009126DF">
            <w:pPr>
              <w:pStyle w:val="Style61"/>
              <w:widowControl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Развлечение для детей, организованное сотрудниками детского сада с участи</w:t>
            </w:r>
            <w:r w:rsidRPr="003144C7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 xml:space="preserve">ем 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родителей. Дети в подготовке не участвуют, но принимают активное участие в развлечении (в подвижных играх, викторинах).</w:t>
            </w:r>
          </w:p>
        </w:tc>
      </w:tr>
      <w:tr w:rsidR="008E27F4" w:rsidRPr="003144C7" w:rsidTr="009126DF">
        <w:tc>
          <w:tcPr>
            <w:tcW w:w="1260" w:type="dxa"/>
          </w:tcPr>
          <w:p w:rsidR="008E27F4" w:rsidRPr="003144C7" w:rsidRDefault="008E27F4" w:rsidP="009126DF">
            <w:pPr>
              <w:pStyle w:val="Style61"/>
              <w:jc w:val="center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Осень</w:t>
            </w:r>
          </w:p>
          <w:p w:rsidR="008E27F4" w:rsidRPr="003144C7" w:rsidRDefault="008E27F4" w:rsidP="009126DF">
            <w:pPr>
              <w:pStyle w:val="Style61"/>
              <w:jc w:val="both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27F4" w:rsidRPr="003144C7" w:rsidRDefault="008E27F4" w:rsidP="009126DF">
            <w:pPr>
              <w:pStyle w:val="Style61"/>
              <w:jc w:val="both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27F4" w:rsidRPr="003144C7" w:rsidRDefault="008E27F4" w:rsidP="009126DF">
            <w:pPr>
              <w:pStyle w:val="Style61"/>
              <w:jc w:val="center"/>
              <w:rPr>
                <w:rStyle w:val="FontStyle217"/>
                <w:rFonts w:ascii="Times New Roman" w:hAnsi="Times New Roman" w:cs="Times New Roman"/>
                <w:iCs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iCs/>
                <w:sz w:val="24"/>
                <w:szCs w:val="24"/>
              </w:rPr>
              <w:t>(16 сентября-</w:t>
            </w:r>
          </w:p>
          <w:p w:rsidR="008E27F4" w:rsidRPr="003144C7" w:rsidRDefault="008E27F4" w:rsidP="009126DF">
            <w:pPr>
              <w:pStyle w:val="Style25"/>
              <w:ind w:firstLine="102"/>
              <w:jc w:val="both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3144C7">
              <w:rPr>
                <w:rStyle w:val="FontStyle217"/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15</w:t>
            </w:r>
            <w:r w:rsidRPr="003144C7">
              <w:rPr>
                <w:rStyle w:val="FontStyle217"/>
                <w:rFonts w:ascii="Times New Roman" w:hAnsi="Times New Roman" w:cs="Times New Roman"/>
                <w:iCs/>
                <w:sz w:val="24"/>
                <w:szCs w:val="24"/>
              </w:rPr>
              <w:t xml:space="preserve"> октября)</w:t>
            </w:r>
          </w:p>
        </w:tc>
        <w:tc>
          <w:tcPr>
            <w:tcW w:w="3135" w:type="dxa"/>
          </w:tcPr>
          <w:p w:rsidR="008E27F4" w:rsidRPr="003144C7" w:rsidRDefault="008E27F4" w:rsidP="009126DF">
            <w:pPr>
              <w:pStyle w:val="Style72"/>
              <w:spacing w:line="240" w:lineRule="auto"/>
              <w:ind w:firstLine="44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представления детей об осени (сезонные изменения в природе, одежде и обуви людей, на участке детского сада), о времени сбора урожая, о некоторых овощах, фруктах, ягодах, грибах. Знакомить с правилами безопасного поведения на природе. Воспитывать бережное отношение к природе. Развивать умения замечать красоту осенней природы, вести наблюдения за погодой.</w:t>
            </w:r>
          </w:p>
          <w:p w:rsidR="008E27F4" w:rsidRPr="003144C7" w:rsidRDefault="008E27F4" w:rsidP="009126DF">
            <w:pPr>
              <w:pStyle w:val="Style72"/>
              <w:spacing w:line="240" w:lineRule="auto"/>
              <w:ind w:firstLine="44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Знакомить с некоторыми особенностями поведения лесных зверей и птиц осенью.</w:t>
            </w:r>
          </w:p>
        </w:tc>
        <w:tc>
          <w:tcPr>
            <w:tcW w:w="2126" w:type="dxa"/>
          </w:tcPr>
          <w:p w:rsidR="008E27F4" w:rsidRPr="003144C7" w:rsidRDefault="008E27F4" w:rsidP="008E27F4">
            <w:pPr>
              <w:pStyle w:val="Style61"/>
              <w:numPr>
                <w:ilvl w:val="0"/>
                <w:numId w:val="34"/>
              </w:numPr>
              <w:tabs>
                <w:tab w:val="clear" w:pos="720"/>
                <w:tab w:val="num" w:pos="140"/>
              </w:tabs>
              <w:ind w:left="140" w:hanging="180"/>
              <w:jc w:val="both"/>
              <w:rPr>
                <w:rStyle w:val="FontStyle217"/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«Осень» (природа, погода). «Деревья».</w:t>
            </w:r>
          </w:p>
          <w:p w:rsidR="008E27F4" w:rsidRPr="003144C7" w:rsidRDefault="008E27F4" w:rsidP="008E27F4">
            <w:pPr>
              <w:pStyle w:val="Style61"/>
              <w:numPr>
                <w:ilvl w:val="0"/>
                <w:numId w:val="34"/>
              </w:numPr>
              <w:tabs>
                <w:tab w:val="clear" w:pos="720"/>
                <w:tab w:val="left" w:pos="140"/>
              </w:tabs>
              <w:ind w:left="140" w:hanging="140"/>
              <w:jc w:val="left"/>
              <w:rPr>
                <w:rStyle w:val="FontStyle217"/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iCs/>
                <w:sz w:val="24"/>
                <w:szCs w:val="24"/>
              </w:rPr>
              <w:t>«Едет с поля урожай» (овощи, фрукты, ягоды)</w:t>
            </w:r>
          </w:p>
          <w:p w:rsidR="008E27F4" w:rsidRPr="003144C7" w:rsidRDefault="008E27F4" w:rsidP="008E27F4">
            <w:pPr>
              <w:pStyle w:val="Style61"/>
              <w:numPr>
                <w:ilvl w:val="0"/>
                <w:numId w:val="34"/>
              </w:numPr>
              <w:tabs>
                <w:tab w:val="clear" w:pos="720"/>
                <w:tab w:val="left" w:pos="140"/>
              </w:tabs>
              <w:ind w:left="140" w:hanging="140"/>
              <w:jc w:val="left"/>
              <w:rPr>
                <w:rStyle w:val="FontStyle217"/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iCs/>
                <w:sz w:val="24"/>
                <w:szCs w:val="24"/>
              </w:rPr>
              <w:t>«Птицы на юг улетают» (птицы нашего участка, зимующие, перелетные, дикие)</w:t>
            </w:r>
          </w:p>
          <w:p w:rsidR="008E27F4" w:rsidRPr="003144C7" w:rsidRDefault="008E27F4" w:rsidP="008E27F4">
            <w:pPr>
              <w:pStyle w:val="Style61"/>
              <w:numPr>
                <w:ilvl w:val="0"/>
                <w:numId w:val="34"/>
              </w:numPr>
              <w:tabs>
                <w:tab w:val="clear" w:pos="720"/>
                <w:tab w:val="left" w:pos="140"/>
              </w:tabs>
              <w:ind w:left="140" w:hanging="140"/>
              <w:jc w:val="left"/>
              <w:rPr>
                <w:rStyle w:val="FontStyle217"/>
                <w:rFonts w:ascii="Times New Roman" w:hAnsi="Times New Roman" w:cs="Times New Roman"/>
                <w:iCs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iCs/>
                <w:sz w:val="24"/>
                <w:szCs w:val="24"/>
              </w:rPr>
              <w:t>«Что мы носим» (одежда, обувь)</w:t>
            </w:r>
          </w:p>
        </w:tc>
        <w:tc>
          <w:tcPr>
            <w:tcW w:w="2700" w:type="dxa"/>
          </w:tcPr>
          <w:p w:rsidR="008E27F4" w:rsidRPr="003144C7" w:rsidRDefault="008E27F4" w:rsidP="009126DF">
            <w:pPr>
              <w:pStyle w:val="Style61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«Осень".</w:t>
            </w:r>
          </w:p>
          <w:p w:rsidR="008E27F4" w:rsidRPr="003144C7" w:rsidRDefault="008E27F4" w:rsidP="009126DF">
            <w:pPr>
              <w:pStyle w:val="Style61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 детского творчества.</w:t>
            </w:r>
          </w:p>
        </w:tc>
      </w:tr>
      <w:tr w:rsidR="008E27F4" w:rsidRPr="003144C7" w:rsidTr="009126DF">
        <w:tc>
          <w:tcPr>
            <w:tcW w:w="1260" w:type="dxa"/>
          </w:tcPr>
          <w:p w:rsidR="008E27F4" w:rsidRPr="003144C7" w:rsidRDefault="008E27F4" w:rsidP="009126DF">
            <w:pPr>
              <w:pStyle w:val="Style21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Я в мире Человек.</w:t>
            </w:r>
          </w:p>
          <w:p w:rsidR="008E27F4" w:rsidRPr="003144C7" w:rsidRDefault="008E27F4" w:rsidP="009126DF">
            <w:pPr>
              <w:pStyle w:val="Style21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Я вырасту здоровым.</w:t>
            </w:r>
          </w:p>
          <w:p w:rsidR="008E27F4" w:rsidRPr="003144C7" w:rsidRDefault="008E27F4" w:rsidP="009126DF">
            <w:pPr>
              <w:pStyle w:val="Style21"/>
              <w:widowControl/>
              <w:spacing w:line="240" w:lineRule="auto"/>
              <w:ind w:firstLine="102"/>
              <w:jc w:val="left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8E27F4" w:rsidRPr="003144C7" w:rsidRDefault="008E27F4" w:rsidP="009126DF">
            <w:pPr>
              <w:pStyle w:val="Style21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(1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-3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октября)</w:t>
            </w:r>
          </w:p>
        </w:tc>
        <w:tc>
          <w:tcPr>
            <w:tcW w:w="3135" w:type="dxa"/>
          </w:tcPr>
          <w:p w:rsidR="008E27F4" w:rsidRPr="003144C7" w:rsidRDefault="008E27F4" w:rsidP="009126DF">
            <w:pPr>
              <w:pStyle w:val="Style21"/>
              <w:widowControl/>
              <w:spacing w:line="240" w:lineRule="auto"/>
              <w:ind w:firstLine="266"/>
              <w:rPr>
                <w:rStyle w:val="FontStyle20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Формировать начальные представления о здоровье и здоровом образе жизни</w:t>
            </w:r>
            <w:r w:rsidRPr="003144C7">
              <w:rPr>
                <w:rStyle w:val="FontStyle20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27F4" w:rsidRPr="003144C7" w:rsidRDefault="008E27F4" w:rsidP="009126DF">
            <w:pPr>
              <w:pStyle w:val="Style21"/>
              <w:widowControl/>
              <w:spacing w:line="240" w:lineRule="auto"/>
              <w:ind w:firstLine="266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Формировать образ Я. Формировать элементарные навыки ухода за своим лицом и телом. Развивать представления о своем внешнем облике. Развивать гендерные представления. Формировать умение называть свое имя, фамилию, имена членов семьи, говорить о себе в первом лице. Развивать представления о своей семье.</w:t>
            </w:r>
          </w:p>
        </w:tc>
        <w:tc>
          <w:tcPr>
            <w:tcW w:w="2126" w:type="dxa"/>
          </w:tcPr>
          <w:p w:rsidR="008E27F4" w:rsidRPr="003144C7" w:rsidRDefault="008E27F4" w:rsidP="0091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1.« Кто, мы?» «Какие мы?» </w:t>
            </w: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>(имя, фамилия).</w:t>
            </w:r>
          </w:p>
          <w:p w:rsidR="008E27F4" w:rsidRPr="003144C7" w:rsidRDefault="008E27F4" w:rsidP="00912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Кто я –девочка или мальчик?»</w:t>
            </w:r>
          </w:p>
          <w:p w:rsidR="008E27F4" w:rsidRPr="003144C7" w:rsidRDefault="008E27F4" w:rsidP="0091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2.« Я – человек» </w:t>
            </w: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>(называть и различать части тела, уход за лицом и телом).</w:t>
            </w:r>
          </w:p>
          <w:p w:rsidR="008E27F4" w:rsidRPr="003144C7" w:rsidRDefault="008E27F4" w:rsidP="009126DF">
            <w:pP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3.«Семья» </w:t>
            </w: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>(родственные отношения, имена членов семьи, домашние обязанности).</w:t>
            </w:r>
          </w:p>
        </w:tc>
        <w:tc>
          <w:tcPr>
            <w:tcW w:w="2700" w:type="dxa"/>
          </w:tcPr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Открытый день здоровья. 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Спортивное развлечение.</w:t>
            </w:r>
          </w:p>
        </w:tc>
      </w:tr>
      <w:tr w:rsidR="008E27F4" w:rsidRPr="003144C7" w:rsidTr="009126DF">
        <w:tc>
          <w:tcPr>
            <w:tcW w:w="1260" w:type="dxa"/>
          </w:tcPr>
          <w:p w:rsidR="008E27F4" w:rsidRPr="003144C7" w:rsidRDefault="008E27F4" w:rsidP="009126DF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Мой дом, мой город.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(1 ноября —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30 ноября)</w:t>
            </w:r>
          </w:p>
        </w:tc>
        <w:tc>
          <w:tcPr>
            <w:tcW w:w="3135" w:type="dxa"/>
          </w:tcPr>
          <w:p w:rsidR="008E27F4" w:rsidRPr="003144C7" w:rsidRDefault="008E27F4" w:rsidP="009126DF">
            <w:pPr>
              <w:pStyle w:val="Style72"/>
              <w:widowControl/>
              <w:spacing w:line="240" w:lineRule="auto"/>
              <w:ind w:firstLine="26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Знакомить с домом, с предметами домашнего обихода, посудой, мебелью, бытовыми приборами.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ind w:firstLine="26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знания о домашних животных и птицах.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ind w:firstLine="26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Знакомить с родным городом, его названием, основными достопримечательностям и. Знакомить с видами транспорта, в том числе с городским, с правилами поведения в городе, с элементарны ми правилами дорожного движения. </w:t>
            </w:r>
          </w:p>
        </w:tc>
        <w:tc>
          <w:tcPr>
            <w:tcW w:w="2126" w:type="dxa"/>
          </w:tcPr>
          <w:p w:rsidR="008E27F4" w:rsidRPr="003144C7" w:rsidRDefault="008E27F4" w:rsidP="0091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>1. « Дом, в котором я живу» (</w:t>
            </w: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 xml:space="preserve">предметы </w:t>
            </w:r>
          </w:p>
          <w:p w:rsidR="008E27F4" w:rsidRPr="003144C7" w:rsidRDefault="008E27F4" w:rsidP="0091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>домашнего обихода, посуда, мебель, бытовые приборы).</w:t>
            </w:r>
          </w:p>
          <w:p w:rsidR="008E27F4" w:rsidRPr="003144C7" w:rsidRDefault="008E27F4" w:rsidP="0091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2.« Кто живёт рядом с нами» </w:t>
            </w: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>(домашние</w:t>
            </w:r>
          </w:p>
          <w:p w:rsidR="008E27F4" w:rsidRPr="003144C7" w:rsidRDefault="008E27F4" w:rsidP="0091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>животные и птицы).</w:t>
            </w:r>
          </w:p>
          <w:p w:rsidR="008E27F4" w:rsidRPr="003144C7" w:rsidRDefault="008E27F4" w:rsidP="00912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>3.«Я живу в городе Екатеринбурге»</w:t>
            </w:r>
          </w:p>
          <w:p w:rsidR="008E27F4" w:rsidRPr="003144C7" w:rsidRDefault="008E27F4" w:rsidP="0091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>(название города и улицы, где живет, достопримечательности).</w:t>
            </w:r>
          </w:p>
          <w:p w:rsidR="008E27F4" w:rsidRPr="003144C7" w:rsidRDefault="008E27F4" w:rsidP="009126DF">
            <w:pP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4. «Транспорт моего города» </w:t>
            </w: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>(виды транспорта, правила дорожного движения).</w:t>
            </w:r>
          </w:p>
        </w:tc>
        <w:tc>
          <w:tcPr>
            <w:tcW w:w="2700" w:type="dxa"/>
          </w:tcPr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Фотовыставка «Мой игровой уголок дома»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Развлечение по правилам дорожного движения.</w:t>
            </w:r>
          </w:p>
        </w:tc>
      </w:tr>
      <w:tr w:rsidR="008E27F4" w:rsidRPr="003144C7" w:rsidTr="009126DF">
        <w:tc>
          <w:tcPr>
            <w:tcW w:w="1260" w:type="dxa"/>
          </w:tcPr>
          <w:p w:rsidR="008E27F4" w:rsidRPr="003144C7" w:rsidRDefault="008E27F4" w:rsidP="009126DF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</w:rPr>
              <w:lastRenderedPageBreak/>
              <w:t>Зима.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Новогодний  праздник.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Зимние забавы.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jc w:val="both"/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jc w:val="center"/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4C7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>(</w:t>
            </w:r>
            <w:r w:rsidRPr="003144C7">
              <w:rPr>
                <w:rStyle w:val="FontStyle202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144C7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— 31 января)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8E27F4" w:rsidRPr="003144C7" w:rsidRDefault="008E27F4" w:rsidP="009126DF">
            <w:pPr>
              <w:pStyle w:val="Style72"/>
              <w:widowControl/>
              <w:spacing w:line="240" w:lineRule="auto"/>
              <w:ind w:firstLine="26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представления о зиме. Расширять представления о сезонных изменениях в природе (изменения в погоде, растения зимой, поведение зверей и птиц). Воспитывать бережное отношение к природе, умение замечать красоту зимней природы.</w:t>
            </w:r>
          </w:p>
          <w:p w:rsidR="008E27F4" w:rsidRPr="003144C7" w:rsidRDefault="008E27F4" w:rsidP="009126DF">
            <w:pPr>
              <w:pStyle w:val="Style47"/>
              <w:widowControl/>
              <w:ind w:firstLine="266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 исследовательской, продуктивной, музыкально художественной, чтения) вокруг темы Нового года и новогоднего праздника.</w:t>
            </w:r>
          </w:p>
          <w:p w:rsidR="008E27F4" w:rsidRPr="003144C7" w:rsidRDefault="008E27F4" w:rsidP="009126DF">
            <w:pPr>
              <w:pStyle w:val="Style47"/>
              <w:widowControl/>
              <w:ind w:firstLine="266"/>
              <w:rPr>
                <w:rFonts w:ascii="Times New Roman" w:hAnsi="Times New Roman" w:cs="Times New Roman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Знакомить с зимними играми и забавами. Формировать представления о безопасном поведении зимой. Формировать исследовательский и познавательный интерес в</w:t>
            </w:r>
            <w:r w:rsidRPr="003144C7"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ходе экспериментирования с водой и льдом. </w:t>
            </w:r>
          </w:p>
        </w:tc>
        <w:tc>
          <w:tcPr>
            <w:tcW w:w="2126" w:type="dxa"/>
          </w:tcPr>
          <w:p w:rsidR="008E27F4" w:rsidRPr="003144C7" w:rsidRDefault="008E27F4" w:rsidP="0091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>1.«Чародейка зима»</w:t>
            </w: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 xml:space="preserve"> (сезонные изменения в природе, деревья зимой, </w:t>
            </w:r>
          </w:p>
          <w:p w:rsidR="008E27F4" w:rsidRPr="003144C7" w:rsidRDefault="008E27F4" w:rsidP="00912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Дикие животные и их детеныши. </w:t>
            </w:r>
          </w:p>
          <w:p w:rsidR="008E27F4" w:rsidRPr="003144C7" w:rsidRDefault="008E27F4" w:rsidP="0091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>3. Дикие птицы и их детеныши</w:t>
            </w: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27F4" w:rsidRPr="003144C7" w:rsidRDefault="008E27F4" w:rsidP="0091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>. «Зима в городе»</w:t>
            </w: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 xml:space="preserve"> (деятельность людей, спецтехника)</w:t>
            </w:r>
          </w:p>
          <w:p w:rsidR="008E27F4" w:rsidRPr="003144C7" w:rsidRDefault="008E27F4" w:rsidP="0091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>5. «Новый год»</w:t>
            </w: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 xml:space="preserve">  (подготовка к новому году, новогодние костюмы, подарки).</w:t>
            </w:r>
          </w:p>
          <w:p w:rsidR="008E27F4" w:rsidRPr="003144C7" w:rsidRDefault="008E27F4" w:rsidP="0091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>.«Новый год в семье» (традиции празднование нового года в семье)</w:t>
            </w:r>
          </w:p>
          <w:p w:rsidR="008E27F4" w:rsidRPr="003144C7" w:rsidRDefault="008E27F4" w:rsidP="009126DF">
            <w:pP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>7.«Зимние забавы»</w:t>
            </w: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 xml:space="preserve"> (безопасность на горке, на льду, игры со снегом, катание на санках, на горке).</w:t>
            </w:r>
          </w:p>
        </w:tc>
        <w:tc>
          <w:tcPr>
            <w:tcW w:w="2700" w:type="dxa"/>
          </w:tcPr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Выставка детского творчества. 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Новогодний утренник.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Спортивное развлечение</w:t>
            </w:r>
          </w:p>
        </w:tc>
      </w:tr>
      <w:tr w:rsidR="008E27F4" w:rsidRPr="003144C7" w:rsidTr="009126DF">
        <w:tc>
          <w:tcPr>
            <w:tcW w:w="1260" w:type="dxa"/>
          </w:tcPr>
          <w:p w:rsidR="008E27F4" w:rsidRPr="003144C7" w:rsidRDefault="008E27F4" w:rsidP="009126DF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День  Защитника Отечества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-23 февраля)</w:t>
            </w:r>
          </w:p>
        </w:tc>
        <w:tc>
          <w:tcPr>
            <w:tcW w:w="3135" w:type="dxa"/>
          </w:tcPr>
          <w:p w:rsidR="008E27F4" w:rsidRPr="003144C7" w:rsidRDefault="008E27F4" w:rsidP="009126DF">
            <w:pPr>
              <w:pStyle w:val="Style72"/>
              <w:widowControl/>
              <w:spacing w:line="240" w:lineRule="auto"/>
              <w:ind w:firstLine="26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Осуществлять патриотическое воспитание. Знакомить с «военными» и 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мужскими профессиями (полицейский, шофер, водитель автобуса). Воспитывать любовь к Родине. Формировать первичные гендерные представления (воспитывать в мальчиках стремления быть сильными, смелыми, стать защитниками Родины).</w:t>
            </w:r>
          </w:p>
        </w:tc>
        <w:tc>
          <w:tcPr>
            <w:tcW w:w="2126" w:type="dxa"/>
          </w:tcPr>
          <w:p w:rsidR="008E27F4" w:rsidRPr="003144C7" w:rsidRDefault="008E27F4" w:rsidP="0091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 «Мой папа…» (</w:t>
            </w: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r w:rsidRPr="003144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мужскими</w:t>
            </w:r>
          </w:p>
          <w:p w:rsidR="008E27F4" w:rsidRPr="003144C7" w:rsidRDefault="008E27F4" w:rsidP="0091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>профессиями: полицейский, шофёр, водитель автобуса).</w:t>
            </w:r>
          </w:p>
          <w:p w:rsidR="008E27F4" w:rsidRPr="003144C7" w:rsidRDefault="008E27F4" w:rsidP="0091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Инструменты </w:t>
            </w: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>(молоток, отвертка, дрель,  клещи)</w:t>
            </w:r>
          </w:p>
          <w:p w:rsidR="008E27F4" w:rsidRPr="003144C7" w:rsidRDefault="008E27F4" w:rsidP="009126DF">
            <w:pP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>3. «Защитники Отечества - кто они»</w:t>
            </w: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 xml:space="preserve"> (танкисты, лётчики)</w:t>
            </w:r>
          </w:p>
        </w:tc>
        <w:tc>
          <w:tcPr>
            <w:tcW w:w="2700" w:type="dxa"/>
          </w:tcPr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Праздник, посвященный Дню защитника Отечества.</w:t>
            </w:r>
          </w:p>
        </w:tc>
      </w:tr>
      <w:tr w:rsidR="008E27F4" w:rsidRPr="003144C7" w:rsidTr="009126DF">
        <w:tc>
          <w:tcPr>
            <w:tcW w:w="1260" w:type="dxa"/>
          </w:tcPr>
          <w:p w:rsidR="008E27F4" w:rsidRPr="003144C7" w:rsidRDefault="008E27F4" w:rsidP="009126DF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8 марта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(24 февраля — 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марта)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5" w:type="dxa"/>
          </w:tcPr>
          <w:p w:rsidR="008E27F4" w:rsidRPr="003144C7" w:rsidRDefault="008E27F4" w:rsidP="009126DF">
            <w:pPr>
              <w:pStyle w:val="Style72"/>
              <w:widowControl/>
              <w:spacing w:line="240" w:lineRule="auto"/>
              <w:ind w:firstLine="26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Организовывать все виды детской деятельности (игровой, коммуникативной, трудовой, познавательно исследовательской, продуктивной, музыкально художественной, чтения) вокруг темы семьи, любви к маме, бабушке. 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ind w:firstLine="26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Знакомить с женскими профессиями: продавец, парикмахер, врач, воспитатель.  Воспитывать уважение к труду взрослых. </w:t>
            </w:r>
          </w:p>
        </w:tc>
        <w:tc>
          <w:tcPr>
            <w:tcW w:w="2126" w:type="dxa"/>
          </w:tcPr>
          <w:p w:rsidR="008E27F4" w:rsidRPr="003144C7" w:rsidRDefault="008E27F4" w:rsidP="00912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>1. «Маму я свою люблю…»</w:t>
            </w:r>
          </w:p>
          <w:p w:rsidR="008E27F4" w:rsidRPr="003144C7" w:rsidRDefault="008E27F4" w:rsidP="0091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Помогаю маме. </w:t>
            </w: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>(посуда, продукты)</w:t>
            </w:r>
          </w:p>
          <w:p w:rsidR="008E27F4" w:rsidRPr="003144C7" w:rsidRDefault="008E27F4" w:rsidP="00912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27F4" w:rsidRPr="003144C7" w:rsidRDefault="008E27F4" w:rsidP="009126DF">
            <w:pP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«Кем быть?» </w:t>
            </w: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>(продавец, парикмахер, врач, воспитатель).</w:t>
            </w:r>
          </w:p>
        </w:tc>
        <w:tc>
          <w:tcPr>
            <w:tcW w:w="2700" w:type="dxa"/>
          </w:tcPr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Праздник «8 Марта» 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 детского творчества.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Стенгазеты «профессии наших мам».</w:t>
            </w:r>
          </w:p>
        </w:tc>
      </w:tr>
      <w:tr w:rsidR="008E27F4" w:rsidRPr="003144C7" w:rsidTr="009126DF">
        <w:trPr>
          <w:trHeight w:val="1233"/>
        </w:trPr>
        <w:tc>
          <w:tcPr>
            <w:tcW w:w="1260" w:type="dxa"/>
          </w:tcPr>
          <w:p w:rsidR="008E27F4" w:rsidRPr="003144C7" w:rsidRDefault="008E27F4" w:rsidP="009126DF">
            <w:pPr>
              <w:pStyle w:val="Style21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  <w:p w:rsidR="008E27F4" w:rsidRPr="003144C7" w:rsidRDefault="008E27F4" w:rsidP="009126DF">
            <w:pPr>
              <w:pStyle w:val="Style21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(1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марта -1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апреля)</w:t>
            </w:r>
          </w:p>
        </w:tc>
        <w:tc>
          <w:tcPr>
            <w:tcW w:w="3135" w:type="dxa"/>
          </w:tcPr>
          <w:p w:rsidR="008E27F4" w:rsidRPr="003144C7" w:rsidRDefault="008E27F4" w:rsidP="009126DF">
            <w:pPr>
              <w:pStyle w:val="Style21"/>
              <w:widowControl/>
              <w:spacing w:line="240" w:lineRule="auto"/>
              <w:ind w:firstLine="446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о весне. Воспитывать бережное отношения к природе, умение замечать красоту весенней природы. Расширять представления о сезонных изменениях (изменения в погоде, растения весной, </w:t>
            </w:r>
            <w:r w:rsidRPr="003144C7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 xml:space="preserve">поведение 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зверей и птиц).</w:t>
            </w:r>
          </w:p>
          <w:p w:rsidR="008E27F4" w:rsidRPr="003144C7" w:rsidRDefault="008E27F4" w:rsidP="009126DF">
            <w:pPr>
              <w:pStyle w:val="Style21"/>
              <w:widowControl/>
              <w:spacing w:line="240" w:lineRule="auto"/>
              <w:ind w:firstLine="266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представления о простейших связях в природе (потеплело — появилась травка и т. д.).</w:t>
            </w:r>
          </w:p>
        </w:tc>
        <w:tc>
          <w:tcPr>
            <w:tcW w:w="2126" w:type="dxa"/>
          </w:tcPr>
          <w:p w:rsidR="008E27F4" w:rsidRPr="003144C7" w:rsidRDefault="008E27F4" w:rsidP="0091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1.«Весна - красна». </w:t>
            </w: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 xml:space="preserve"> «признаки весны)</w:t>
            </w:r>
          </w:p>
          <w:p w:rsidR="008E27F4" w:rsidRPr="003144C7" w:rsidRDefault="008E27F4" w:rsidP="009126DF">
            <w:pPr>
              <w:pStyle w:val="Style21"/>
              <w:widowControl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3144C7">
              <w:rPr>
                <w:rFonts w:ascii="Times New Roman" w:hAnsi="Times New Roman" w:cs="Times New Roman"/>
                <w:b/>
              </w:rPr>
              <w:t>2.«Всё живое радуется весне</w:t>
            </w:r>
            <w:r w:rsidRPr="003144C7">
              <w:rPr>
                <w:rFonts w:ascii="Times New Roman" w:hAnsi="Times New Roman" w:cs="Times New Roman"/>
              </w:rPr>
              <w:t>» (Птицы)</w:t>
            </w:r>
          </w:p>
          <w:p w:rsidR="008E27F4" w:rsidRPr="003144C7" w:rsidRDefault="008E27F4" w:rsidP="009126DF">
            <w:pPr>
              <w:pStyle w:val="Style21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</w:rPr>
              <w:t>3. Комнатные растения.</w:t>
            </w:r>
          </w:p>
        </w:tc>
        <w:tc>
          <w:tcPr>
            <w:tcW w:w="2700" w:type="dxa"/>
          </w:tcPr>
          <w:p w:rsidR="008E27F4" w:rsidRPr="003144C7" w:rsidRDefault="008E27F4" w:rsidP="009126DF">
            <w:pPr>
              <w:pStyle w:val="Style21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«Весна».</w:t>
            </w:r>
          </w:p>
          <w:p w:rsidR="008E27F4" w:rsidRPr="003144C7" w:rsidRDefault="008E27F4" w:rsidP="009126DF">
            <w:pPr>
              <w:pStyle w:val="Style21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 детского творчества.</w:t>
            </w:r>
          </w:p>
        </w:tc>
      </w:tr>
      <w:tr w:rsidR="008E27F4" w:rsidRPr="003144C7" w:rsidTr="009126DF">
        <w:tc>
          <w:tcPr>
            <w:tcW w:w="1260" w:type="dxa"/>
          </w:tcPr>
          <w:p w:rsidR="008E27F4" w:rsidRPr="003144C7" w:rsidRDefault="008E27F4" w:rsidP="009126DF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Знакомство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 народной культурой и традициям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(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  <w:lang w:val="en-US"/>
              </w:rPr>
              <w:t>13-1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мая)</w:t>
            </w:r>
          </w:p>
        </w:tc>
        <w:tc>
          <w:tcPr>
            <w:tcW w:w="3135" w:type="dxa"/>
          </w:tcPr>
          <w:p w:rsidR="008E27F4" w:rsidRPr="003144C7" w:rsidRDefault="008E27F4" w:rsidP="009126DF">
            <w:pPr>
              <w:pStyle w:val="Style72"/>
              <w:widowControl/>
              <w:spacing w:line="240" w:lineRule="auto"/>
              <w:ind w:firstLine="446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Расширять представления о народ ной игрушке (дымковская игрушка, матрешка и др.). Знакомить с народными промыслами. Продолжать 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знакомить с устным народным творчеством.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ind w:firstLine="266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Использовать фольклор при организации всех видов детской деятельности.</w:t>
            </w:r>
          </w:p>
        </w:tc>
        <w:tc>
          <w:tcPr>
            <w:tcW w:w="2126" w:type="dxa"/>
          </w:tcPr>
          <w:p w:rsidR="008E27F4" w:rsidRPr="003144C7" w:rsidRDefault="008E27F4" w:rsidP="00912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1.«Народная игрушка и её мастера»</w:t>
            </w:r>
          </w:p>
          <w:p w:rsidR="008E27F4" w:rsidRPr="003144C7" w:rsidRDefault="008E27F4" w:rsidP="0091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 xml:space="preserve">(дымковская, матрёшка, игрушки </w:t>
            </w:r>
            <w:r w:rsidRPr="003144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забавы)</w:t>
            </w:r>
          </w:p>
          <w:p w:rsidR="008E27F4" w:rsidRPr="003144C7" w:rsidRDefault="008E27F4" w:rsidP="00912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>2.«Народный костюм»</w:t>
            </w:r>
          </w:p>
          <w:p w:rsidR="008E27F4" w:rsidRPr="003144C7" w:rsidRDefault="008E27F4" w:rsidP="00912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>3.«Народный фольклор»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3144C7">
              <w:rPr>
                <w:rFonts w:ascii="Times New Roman" w:hAnsi="Times New Roman" w:cs="Times New Roman"/>
              </w:rPr>
              <w:t>(потешки, песенки, пословицы)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</w:rPr>
              <w:t>4.Домашние животные</w:t>
            </w:r>
          </w:p>
        </w:tc>
        <w:tc>
          <w:tcPr>
            <w:tcW w:w="2700" w:type="dxa"/>
          </w:tcPr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Фольклорный праздник.</w:t>
            </w:r>
          </w:p>
          <w:p w:rsidR="008E27F4" w:rsidRPr="003144C7" w:rsidRDefault="008E27F4" w:rsidP="009126DF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 детского творчества.</w:t>
            </w:r>
          </w:p>
        </w:tc>
      </w:tr>
      <w:tr w:rsidR="008E27F4" w:rsidRPr="003144C7" w:rsidTr="009126DF">
        <w:tc>
          <w:tcPr>
            <w:tcW w:w="1260" w:type="dxa"/>
          </w:tcPr>
          <w:p w:rsidR="008E27F4" w:rsidRPr="003144C7" w:rsidRDefault="008E27F4" w:rsidP="009126DF">
            <w:pPr>
              <w:pStyle w:val="Style21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Лето</w:t>
            </w:r>
          </w:p>
          <w:p w:rsidR="008E27F4" w:rsidRPr="003144C7" w:rsidRDefault="008E27F4" w:rsidP="009126DF">
            <w:pPr>
              <w:pStyle w:val="Style21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(4-31 мая)</w:t>
            </w:r>
          </w:p>
        </w:tc>
        <w:tc>
          <w:tcPr>
            <w:tcW w:w="3135" w:type="dxa"/>
          </w:tcPr>
          <w:p w:rsidR="008E27F4" w:rsidRPr="003144C7" w:rsidRDefault="008E27F4" w:rsidP="009126DF">
            <w:pPr>
              <w:pStyle w:val="Style21"/>
              <w:widowControl/>
              <w:spacing w:line="240" w:lineRule="auto"/>
              <w:ind w:firstLine="266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представления детей о растениях (деревья, цветы), насекомых.</w:t>
            </w:r>
          </w:p>
          <w:p w:rsidR="008E27F4" w:rsidRPr="003144C7" w:rsidRDefault="008E27F4" w:rsidP="009126DF">
            <w:pPr>
              <w:pStyle w:val="Style21"/>
              <w:widowControl/>
              <w:spacing w:line="240" w:lineRule="auto"/>
              <w:ind w:firstLine="266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</w:t>
            </w:r>
            <w:r w:rsidRPr="003144C7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лете, о сезонных изменениях (сезонные изменения в природе, одежде людей, на участке детского сада).</w:t>
            </w:r>
          </w:p>
          <w:p w:rsidR="008E27F4" w:rsidRPr="003144C7" w:rsidRDefault="008E27F4" w:rsidP="009126DF">
            <w:pPr>
              <w:pStyle w:val="Style21"/>
              <w:widowControl/>
              <w:spacing w:line="240" w:lineRule="auto"/>
              <w:ind w:firstLine="266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Формировать элементарные представления о садовых и огородных растениях. Формировать исследовательский  и познавательный интерес в ходе экспериментирования с водой </w:t>
            </w:r>
            <w:r w:rsidRPr="003144C7">
              <w:rPr>
                <w:rStyle w:val="FontStyle216"/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песком. Воспитывать бережное отношение </w:t>
            </w:r>
            <w:r w:rsidRPr="003144C7"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природе, умение замечать красоту летней природы. </w:t>
            </w:r>
          </w:p>
        </w:tc>
        <w:tc>
          <w:tcPr>
            <w:tcW w:w="2126" w:type="dxa"/>
          </w:tcPr>
          <w:p w:rsidR="008E27F4" w:rsidRPr="003144C7" w:rsidRDefault="008E27F4" w:rsidP="0091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1.«Природа летом» </w:t>
            </w: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>(деревья, насекомые).</w:t>
            </w:r>
          </w:p>
          <w:p w:rsidR="008E27F4" w:rsidRPr="003144C7" w:rsidRDefault="008E27F4" w:rsidP="0091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2.«Вот и лето…» </w:t>
            </w: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>(сезонные изменения в природе, одежде людей, на участке детского сада).</w:t>
            </w:r>
          </w:p>
          <w:p w:rsidR="008E27F4" w:rsidRPr="003144C7" w:rsidRDefault="008E27F4" w:rsidP="0091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3.«Сама садик я садила…» </w:t>
            </w:r>
            <w:r w:rsidRPr="003144C7">
              <w:rPr>
                <w:rFonts w:ascii="Times New Roman" w:hAnsi="Times New Roman" w:cs="Times New Roman"/>
                <w:sz w:val="24"/>
                <w:szCs w:val="24"/>
              </w:rPr>
              <w:t>(садовые и огородные растения.</w:t>
            </w:r>
          </w:p>
          <w:p w:rsidR="008E27F4" w:rsidRPr="003144C7" w:rsidRDefault="008E27F4" w:rsidP="009126DF">
            <w:pPr>
              <w:pStyle w:val="Style21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Fonts w:ascii="Times New Roman" w:hAnsi="Times New Roman" w:cs="Times New Roman"/>
                <w:b/>
              </w:rPr>
              <w:t xml:space="preserve">4.«Цветы» </w:t>
            </w:r>
            <w:r w:rsidRPr="003144C7">
              <w:rPr>
                <w:rFonts w:ascii="Times New Roman" w:hAnsi="Times New Roman" w:cs="Times New Roman"/>
              </w:rPr>
              <w:t>(полевые и садовые: уход, любовь к природе).</w:t>
            </w:r>
          </w:p>
        </w:tc>
        <w:tc>
          <w:tcPr>
            <w:tcW w:w="2700" w:type="dxa"/>
          </w:tcPr>
          <w:p w:rsidR="008E27F4" w:rsidRPr="003144C7" w:rsidRDefault="008E27F4" w:rsidP="009126DF">
            <w:pPr>
              <w:pStyle w:val="Style21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«Лето».</w:t>
            </w:r>
          </w:p>
        </w:tc>
      </w:tr>
      <w:tr w:rsidR="008E27F4" w:rsidRPr="003144C7" w:rsidTr="009126DF">
        <w:tc>
          <w:tcPr>
            <w:tcW w:w="9221" w:type="dxa"/>
            <w:gridSpan w:val="4"/>
          </w:tcPr>
          <w:p w:rsidR="008E27F4" w:rsidRPr="003144C7" w:rsidRDefault="008E27F4" w:rsidP="009126DF">
            <w:pPr>
              <w:pStyle w:val="Style47"/>
              <w:widowControl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3144C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 летний период детский сад работает в каникулярном режиме (1 июня — 31 августа)</w:t>
            </w:r>
          </w:p>
        </w:tc>
      </w:tr>
    </w:tbl>
    <w:p w:rsidR="008E27F4" w:rsidRDefault="008E27F4" w:rsidP="008E27F4">
      <w:pPr>
        <w:pStyle w:val="af"/>
        <w:spacing w:before="0" w:after="0"/>
        <w:sectPr w:rsidR="008E27F4" w:rsidSect="009126DF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3144C7" w:rsidRDefault="003144C7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pacing w:val="-2"/>
          <w:sz w:val="30"/>
          <w:szCs w:val="30"/>
          <w:lang w:eastAsia="zh-CN"/>
        </w:rPr>
      </w:pPr>
    </w:p>
    <w:p w:rsidR="004C2C0C" w:rsidRDefault="004C2C0C" w:rsidP="004C2C0C">
      <w:pPr>
        <w:suppressLineNumbers/>
        <w:shd w:val="clear" w:color="auto" w:fill="FFFFFF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30"/>
          <w:szCs w:val="30"/>
          <w:lang w:eastAsia="zh-CN"/>
        </w:rPr>
      </w:pPr>
      <w:r w:rsidRPr="004C2C0C">
        <w:rPr>
          <w:rFonts w:ascii="Times New Roman" w:eastAsia="Times New Roman" w:hAnsi="Times New Roman" w:cs="Times New Roman"/>
          <w:b/>
          <w:color w:val="000000"/>
          <w:spacing w:val="-2"/>
          <w:sz w:val="30"/>
          <w:szCs w:val="30"/>
          <w:lang w:eastAsia="zh-CN"/>
        </w:rPr>
        <w:t>2. Перспективное планирование по образовательным областям</w:t>
      </w:r>
    </w:p>
    <w:p w:rsidR="004C2C0C" w:rsidRPr="004C2C0C" w:rsidRDefault="004C2C0C" w:rsidP="004C2C0C">
      <w:pPr>
        <w:suppressLineNumbers/>
        <w:shd w:val="clear" w:color="auto" w:fill="FFFFFF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30"/>
          <w:szCs w:val="30"/>
          <w:lang w:eastAsia="zh-CN"/>
        </w:rPr>
      </w:pPr>
    </w:p>
    <w:p w:rsidR="003144C7" w:rsidRPr="004C2C0C" w:rsidRDefault="00372E38" w:rsidP="004C2C0C">
      <w:pPr>
        <w:suppressLineNumbers/>
        <w:shd w:val="clear" w:color="auto" w:fill="FFFFFF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30"/>
          <w:szCs w:val="30"/>
          <w:lang w:eastAsia="zh-CN"/>
        </w:rPr>
      </w:pPr>
      <w:r w:rsidRPr="004C2C0C">
        <w:rPr>
          <w:rFonts w:ascii="Times New Roman" w:eastAsia="Times New Roman" w:hAnsi="Times New Roman" w:cs="Times New Roman"/>
          <w:b/>
          <w:color w:val="000000"/>
          <w:spacing w:val="-2"/>
          <w:sz w:val="30"/>
          <w:szCs w:val="30"/>
          <w:lang w:eastAsia="zh-CN"/>
        </w:rPr>
        <w:t>ПОЗНАВАТЕЛЬНОЕ РАЗВИТИЕ</w:t>
      </w:r>
    </w:p>
    <w:p w:rsidR="00372E38" w:rsidRPr="004C2C0C" w:rsidRDefault="00372E38" w:rsidP="00500462">
      <w:pPr>
        <w:suppressLineNumbers/>
        <w:shd w:val="clear" w:color="auto" w:fill="FFFFFF"/>
        <w:spacing w:before="139" w:after="0" w:line="240" w:lineRule="auto"/>
        <w:ind w:left="57" w:right="57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zh-CN"/>
        </w:rPr>
      </w:pPr>
      <w:r w:rsidRPr="004C2C0C">
        <w:rPr>
          <w:rFonts w:ascii="Times New Roman" w:eastAsia="Times New Roman" w:hAnsi="Times New Roman" w:cs="Times New Roman"/>
          <w:bCs/>
          <w:color w:val="000000"/>
          <w:spacing w:val="-8"/>
          <w:sz w:val="24"/>
          <w:szCs w:val="24"/>
          <w:lang w:eastAsia="zh-CN"/>
        </w:rPr>
        <w:t xml:space="preserve">РАЗВИТИЕ ПОЗНАВАТЕЛЬНО-ИССЛЕДОВАТЕЛЬСКОЙ И ПРОДУКТИВНОЙ </w:t>
      </w:r>
      <w:r w:rsidRPr="004C2C0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zh-CN"/>
        </w:rPr>
        <w:t>(КОНСТРУКТИВНОЙ) ДЕЯТЕЛЬНОСТИ</w:t>
      </w:r>
    </w:p>
    <w:p w:rsidR="00372E38" w:rsidRPr="00372E38" w:rsidRDefault="00372E38" w:rsidP="00500462">
      <w:pPr>
        <w:suppressLineNumbers/>
        <w:shd w:val="clear" w:color="auto" w:fill="FFFFFF"/>
        <w:spacing w:before="187" w:after="0" w:line="240" w:lineRule="auto"/>
        <w:ind w:left="57" w:right="57"/>
        <w:jc w:val="both"/>
        <w:rPr>
          <w:rFonts w:ascii="Times New Roman" w:eastAsia="Times New Roman" w:hAnsi="Times New Roman" w:cs="Times New Roman"/>
          <w:bCs/>
          <w:color w:val="000000"/>
          <w:spacing w:val="-20"/>
          <w:sz w:val="24"/>
          <w:szCs w:val="24"/>
          <w:lang w:eastAsia="zh-CN"/>
        </w:rPr>
      </w:pPr>
      <w:r w:rsidRPr="00372E38">
        <w:rPr>
          <w:rFonts w:ascii="Times New Roman" w:eastAsia="Times New Roman" w:hAnsi="Times New Roman" w:cs="Times New Roman"/>
          <w:bCs/>
          <w:color w:val="000000"/>
          <w:spacing w:val="-20"/>
          <w:sz w:val="24"/>
          <w:szCs w:val="24"/>
          <w:lang w:eastAsia="zh-CN"/>
        </w:rPr>
        <w:t>ПОЯСНИТЕЛЬНАЯ ЗАПИСКА</w:t>
      </w:r>
    </w:p>
    <w:p w:rsidR="00372E38" w:rsidRPr="00F03DE3" w:rsidRDefault="00372E38" w:rsidP="00500462">
      <w:pPr>
        <w:suppressLineNumbers/>
        <w:shd w:val="clear" w:color="auto" w:fill="FFFFFF"/>
        <w:spacing w:before="96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</w:pPr>
      <w:r w:rsidRPr="00F03DE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Конструктивная деятельность в младшем дошкольном возрасте ограничена возведением не</w:t>
      </w:r>
      <w:r w:rsidRPr="00F03DE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softHyphen/>
      </w:r>
      <w:r w:rsidRPr="00F03DE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>сложных построек по образцу и по замыслу.</w:t>
      </w:r>
    </w:p>
    <w:p w:rsidR="00372E38" w:rsidRPr="00F03DE3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F03DE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Конструирование как вид детского творчества способствует активному формированию тех</w:t>
      </w:r>
      <w:r w:rsidRPr="00F03DE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softHyphen/>
      </w:r>
      <w:r w:rsidRPr="00F03DE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zh-CN"/>
        </w:rPr>
        <w:t>нического мышления: благодаря ему ребенок познает основы графической грамоты, учится поль</w:t>
      </w:r>
      <w:r w:rsidRPr="00F03DE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zh-CN"/>
        </w:rPr>
        <w:softHyphen/>
      </w:r>
      <w:r w:rsidRPr="00F03DE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зоваться чертежами, выкройками, эскизами. Ребенок сам производит разметку, измерение, стро</w:t>
      </w:r>
      <w:r w:rsidRPr="00F03DE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softHyphen/>
        <w:t>ит схемы на основе самостоятельного анализа, что способствует развитию его пространственно</w:t>
      </w:r>
      <w:r w:rsidRPr="00F03DE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softHyphen/>
        <w:t xml:space="preserve">го, математического мышления. Конструирование знакомит ребенка со свойствами различных </w:t>
      </w:r>
      <w:r w:rsidRPr="00F03D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zh-CN"/>
        </w:rPr>
        <w:t xml:space="preserve">материалов: строительных элементов, бумаги, картона, ткани, природного, бросового материала </w:t>
      </w:r>
      <w:r w:rsidRPr="00F03DE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и пр.; формирует у дошкольников навыки познавательной и исследовательской деятельности; приобщает к миру технического и художественного изобретательства.</w:t>
      </w:r>
    </w:p>
    <w:p w:rsidR="00372E38" w:rsidRPr="00F03DE3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F03DE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Во второй младшей группе конструирование проводится один раз в две недели, всего в месяц проводится 2.</w:t>
      </w:r>
    </w:p>
    <w:p w:rsidR="00372E38" w:rsidRPr="00F03DE3" w:rsidRDefault="00372E38" w:rsidP="00500462">
      <w:pPr>
        <w:suppressLineNumbers/>
        <w:shd w:val="clear" w:color="auto" w:fill="FFFFFF"/>
        <w:spacing w:before="101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  <w:lang w:eastAsia="zh-CN"/>
        </w:rPr>
      </w:pPr>
      <w:r w:rsidRPr="00F03DE3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zh-CN"/>
        </w:rPr>
        <w:t xml:space="preserve">Планируемые промежуточные результаты освоения данной </w:t>
      </w:r>
      <w:r w:rsidRPr="00F03DE3"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  <w:lang w:eastAsia="zh-CN"/>
        </w:rPr>
        <w:t>программы*:</w:t>
      </w:r>
    </w:p>
    <w:p w:rsidR="00372E38" w:rsidRPr="00F03DE3" w:rsidRDefault="00372E38" w:rsidP="00500462">
      <w:pPr>
        <w:numPr>
          <w:ilvl w:val="0"/>
          <w:numId w:val="8"/>
        </w:numPr>
        <w:suppressLineNumbers/>
        <w:shd w:val="clear" w:color="auto" w:fill="FFFFFF"/>
        <w:tabs>
          <w:tab w:val="left" w:pos="523"/>
        </w:tabs>
        <w:suppressAutoHyphens/>
        <w:autoSpaceDE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F03DE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знают, называют и правильно используют детали строительного материала;</w:t>
      </w:r>
    </w:p>
    <w:p w:rsidR="00372E38" w:rsidRPr="00F03DE3" w:rsidRDefault="00372E38" w:rsidP="00500462">
      <w:pPr>
        <w:numPr>
          <w:ilvl w:val="0"/>
          <w:numId w:val="8"/>
        </w:numPr>
        <w:suppressLineNumbers/>
        <w:shd w:val="clear" w:color="auto" w:fill="FFFFFF"/>
        <w:tabs>
          <w:tab w:val="left" w:pos="523"/>
        </w:tabs>
        <w:suppressAutoHyphens/>
        <w:autoSpaceDE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F03DE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умеют располагать кирпичики, пластины вертикально;</w:t>
      </w:r>
    </w:p>
    <w:p w:rsidR="00372E38" w:rsidRPr="00F03DE3" w:rsidRDefault="00372E38" w:rsidP="00500462">
      <w:pPr>
        <w:numPr>
          <w:ilvl w:val="0"/>
          <w:numId w:val="8"/>
        </w:numPr>
        <w:suppressLineNumbers/>
        <w:shd w:val="clear" w:color="auto" w:fill="FFFFFF"/>
        <w:tabs>
          <w:tab w:val="left" w:pos="523"/>
        </w:tabs>
        <w:suppressAutoHyphens/>
        <w:autoSpaceDE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F03DE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изменяют постройки, надстраивая или заменяя одни детали другими.</w:t>
      </w:r>
    </w:p>
    <w:p w:rsidR="00372E38" w:rsidRPr="00F03DE3" w:rsidRDefault="00372E38" w:rsidP="00500462">
      <w:pPr>
        <w:suppressLineNumbers/>
        <w:shd w:val="clear" w:color="auto" w:fill="FFFFFF"/>
        <w:tabs>
          <w:tab w:val="left" w:pos="709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</w:p>
    <w:p w:rsidR="00372E38" w:rsidRPr="00F03DE3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72E38" w:rsidRPr="00F03DE3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4C2C0C" w:rsidRDefault="004C2C0C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eastAsia="zh-CN"/>
        </w:rPr>
      </w:pPr>
      <w:r w:rsidRPr="00372E3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eastAsia="zh-CN"/>
        </w:rPr>
        <w:lastRenderedPageBreak/>
        <w:t xml:space="preserve"> </w:t>
      </w:r>
      <w:r w:rsidR="00372E38" w:rsidRPr="00372E3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eastAsia="zh-CN"/>
        </w:rPr>
        <w:t>СОДЕРЖАНИЕ ПСИХОЛОГО-ПЕДАГОГ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eastAsia="zh-CN"/>
        </w:rPr>
        <w:t>ИЧЕСКОЙ РАБОТЫ</w:t>
      </w: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"/>
          <w:szCs w:val="2"/>
          <w:lang w:eastAsia="zh-CN"/>
        </w:rPr>
      </w:pPr>
    </w:p>
    <w:tbl>
      <w:tblPr>
        <w:tblW w:w="1446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2"/>
        <w:gridCol w:w="850"/>
        <w:gridCol w:w="1701"/>
        <w:gridCol w:w="1701"/>
        <w:gridCol w:w="2834"/>
        <w:gridCol w:w="2271"/>
        <w:gridCol w:w="4109"/>
        <w:gridCol w:w="11"/>
      </w:tblGrid>
      <w:tr w:rsidR="00372E38" w:rsidRPr="00372E38" w:rsidTr="00E676C9">
        <w:trPr>
          <w:gridAfter w:val="1"/>
          <w:wAfter w:w="11" w:type="dxa"/>
          <w:trHeight w:hRule="exact" w:val="144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>Ме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сяц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Тема и цели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8"/>
                <w:lang w:eastAsia="zh-CN"/>
              </w:rPr>
              <w:t>1 -й недели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-41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Тема и цели 3-й недели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Целевые ориентиры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уровня развития интегра-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тивных качеств ребенка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(на основе интеграции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образовательных направлений)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Виды детской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деятельности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Виды интеграции образовательных направлений и областей:</w:t>
            </w:r>
          </w:p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- познавательное развитие;</w:t>
            </w:r>
          </w:p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- социально – коммуникативное развитие;</w:t>
            </w:r>
          </w:p>
        </w:tc>
      </w:tr>
      <w:tr w:rsidR="00372E38" w:rsidRPr="00372E38" w:rsidTr="00E676C9">
        <w:trPr>
          <w:gridAfter w:val="1"/>
          <w:wAfter w:w="11" w:type="dxa"/>
          <w:trHeight w:hRule="exact" w:val="20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4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5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6</w:t>
            </w:r>
          </w:p>
        </w:tc>
      </w:tr>
      <w:tr w:rsidR="00372E38" w:rsidRPr="00372E38" w:rsidTr="00E676C9">
        <w:trPr>
          <w:gridAfter w:val="1"/>
          <w:wAfter w:w="11" w:type="dxa"/>
          <w:trHeight w:hRule="exact" w:val="635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-40" w:right="-41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Сентябрь</w:t>
            </w:r>
          </w:p>
          <w:p w:rsidR="00372E38" w:rsidRPr="004C2C0C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372E38" w:rsidRPr="004C2C0C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5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color w:val="000000"/>
                <w:spacing w:val="-15"/>
                <w:lang w:eastAsia="zh-CN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 xml:space="preserve">Башенка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и лесенка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 xml:space="preserve">Башенка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и лесенка</w:t>
            </w:r>
          </w:p>
        </w:tc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color w:val="000000"/>
                <w:spacing w:val="-13"/>
                <w:lang w:eastAsia="zh-CN"/>
              </w:rPr>
              <w:t xml:space="preserve">Интересуется предметами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ближайшего окружения, их назначением, свойства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>ми; знает, называет и пра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 xml:space="preserve">вильно использует детали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строительного материала;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9"/>
                <w:lang w:eastAsia="zh-CN"/>
              </w:rPr>
              <w:t xml:space="preserve">анализирует созданные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8"/>
                <w:lang w:eastAsia="zh-CN"/>
              </w:rPr>
              <w:t xml:space="preserve">постройки; испытывает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положительные эмоции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>от продуктивной (конст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softHyphen/>
              <w:t>руктивной) деятельности; взаимодействует со свер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softHyphen/>
              <w:t>стниками; проявляет доб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softHyphen/>
              <w:t>рожелательность, друже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softHyphen/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любие по отношению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>к окружающим</w:t>
            </w:r>
          </w:p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372E38" w:rsidRPr="004C2C0C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</w:pPr>
          </w:p>
        </w:tc>
        <w:tc>
          <w:tcPr>
            <w:tcW w:w="227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color w:val="000000"/>
                <w:spacing w:val="-9"/>
                <w:lang w:eastAsia="zh-CN"/>
              </w:rPr>
              <w:t>Знакомство с раз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ным строительным материалом;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>создание построй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ки по образцу;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>участие в дидак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softHyphen/>
              <w:t xml:space="preserve">тических играх на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>закрепление поня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тий высоты и цве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>та, описание по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softHyphen/>
              <w:t>следовательности действий; анализ построек</w:t>
            </w:r>
          </w:p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372E38" w:rsidRPr="004C2C0C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</w:pPr>
          </w:p>
        </w:tc>
        <w:tc>
          <w:tcPr>
            <w:tcW w:w="4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lang w:eastAsia="zh-CN"/>
              </w:rPr>
              <w:t xml:space="preserve">Познание ( познавательное развитие):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  <w:t xml:space="preserve">создавать условия для ознакомления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 xml:space="preserve">детей с цветом, формой, величиной, осязаемыми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3"/>
                <w:lang w:eastAsia="zh-CN"/>
              </w:rPr>
              <w:t xml:space="preserve">свойствами предметов; группировать их; закреплять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 xml:space="preserve">умение выделять цвет, форму, величину как особые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свойства предметов. </w:t>
            </w:r>
          </w:p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lang w:eastAsia="zh-CN"/>
              </w:rPr>
              <w:t xml:space="preserve">Коммуникация (социально – коммуникативное развитие):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 xml:space="preserve">помогать детям доброжелательно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 xml:space="preserve">общаться друг с другом; формировать потребность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 xml:space="preserve">делиться своими впечатлениями. </w:t>
            </w:r>
          </w:p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lang w:eastAsia="zh-CN"/>
              </w:rPr>
              <w:t xml:space="preserve">Труд: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 xml:space="preserve">формировать бережное отношение к собственным поделкам и поделкам сверстников; побуждать рассказывать о них. </w:t>
            </w:r>
          </w:p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lang w:eastAsia="zh-CN"/>
              </w:rPr>
              <w:t xml:space="preserve">Безопасность: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 xml:space="preserve">продолжать объяснять детям, что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нельзя брать в рот различные предметы, засовывать их в уши и нос. </w:t>
            </w:r>
          </w:p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en-US" w:eastAsia="zh-CN"/>
              </w:rPr>
            </w:pPr>
            <w:r w:rsidRPr="004C2C0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lang w:eastAsia="zh-CN"/>
              </w:rPr>
              <w:t xml:space="preserve">Здоровье: ( физическое развитие)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 xml:space="preserve">приучать к опрятности: осуществлять контроль за выработкой правильной осанки. </w:t>
            </w:r>
            <w:r w:rsidRPr="004C2C0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lang w:eastAsia="zh-CN"/>
              </w:rPr>
              <w:t xml:space="preserve">Социализация: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 xml:space="preserve">учить детей использовать в играх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строительный материал</w:t>
            </w:r>
          </w:p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en-US" w:eastAsia="zh-CN"/>
              </w:rPr>
            </w:pPr>
          </w:p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en-US" w:eastAsia="zh-CN"/>
              </w:rPr>
            </w:pPr>
          </w:p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372E38" w:rsidRPr="004C2C0C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</w:pPr>
          </w:p>
        </w:tc>
      </w:tr>
      <w:tr w:rsidR="00372E38" w:rsidRPr="00372E38" w:rsidTr="004C2C0C">
        <w:trPr>
          <w:gridAfter w:val="1"/>
          <w:wAfter w:w="11" w:type="dxa"/>
          <w:trHeight w:hRule="exact" w:val="5066"/>
        </w:trPr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Цель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9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color w:val="000000"/>
                <w:spacing w:val="22"/>
                <w:lang w:eastAsia="zh-CN"/>
              </w:rPr>
              <w:t>Закреп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6"/>
                <w:lang w:eastAsia="zh-CN"/>
              </w:rPr>
              <w:t>лять поня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тия высоты,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4"/>
                <w:lang w:eastAsia="zh-CN"/>
              </w:rPr>
              <w:t xml:space="preserve">цвета.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19"/>
                <w:lang w:eastAsia="zh-CN"/>
              </w:rPr>
              <w:t>Учить:</w:t>
            </w:r>
          </w:p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-41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- рассказы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вать, как будут строить;</w:t>
            </w:r>
          </w:p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 xml:space="preserve">- строить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по образцу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4C2C0C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</w:pPr>
            <w:r w:rsidRPr="004C2C0C">
              <w:rPr>
                <w:rFonts w:ascii="Times New Roman" w:eastAsia="Times New Roman" w:hAnsi="Times New Roman" w:cs="Times New Roman"/>
                <w:color w:val="000000"/>
                <w:spacing w:val="23"/>
                <w:lang w:eastAsia="zh-CN"/>
              </w:rPr>
              <w:t xml:space="preserve">Знакомить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с разным стро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softHyphen/>
              <w:t>ительным ма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softHyphen/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 xml:space="preserve">териалом. 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4"/>
                <w:lang w:eastAsia="zh-CN"/>
              </w:rPr>
              <w:t>Учить анали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4"/>
                <w:lang w:eastAsia="zh-CN"/>
              </w:rPr>
              <w:softHyphen/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>зировать по</w:t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softHyphen/>
            </w:r>
            <w:r w:rsidRPr="004C2C0C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>стройку</w:t>
            </w:r>
          </w:p>
        </w:tc>
        <w:tc>
          <w:tcPr>
            <w:tcW w:w="28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7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1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E676C9">
        <w:trPr>
          <w:gridAfter w:val="1"/>
          <w:wAfter w:w="11" w:type="dxa"/>
          <w:trHeight w:hRule="exact" w:val="30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zh-CN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zh-CN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zh-CN"/>
              </w:rPr>
              <w:t>4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zh-CN"/>
              </w:rPr>
              <w:t>5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zh-CN"/>
              </w:rPr>
              <w:t>6</w:t>
            </w:r>
          </w:p>
        </w:tc>
      </w:tr>
      <w:tr w:rsidR="004C2C0C" w:rsidRPr="00372E38" w:rsidTr="004C2C0C">
        <w:trPr>
          <w:gridAfter w:val="1"/>
          <w:wAfter w:w="11" w:type="dxa"/>
          <w:trHeight w:hRule="exact" w:val="5256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4C2C0C" w:rsidRPr="00372E38" w:rsidRDefault="004C2C0C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lastRenderedPageBreak/>
              <w:t>Октябрь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4C2C0C" w:rsidRPr="00372E38" w:rsidRDefault="004C2C0C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4C2C0C" w:rsidRPr="00372E38" w:rsidRDefault="004C2C0C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Башенки и лесенки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4C2C0C" w:rsidRPr="00372E38" w:rsidRDefault="004C2C0C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>Дорожки</w:t>
            </w:r>
          </w:p>
        </w:tc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4C2C0C" w:rsidRPr="00372E38" w:rsidRDefault="004C2C0C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Умеет пристраивать кир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пичики разными гранями;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пытается отражать полу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ченные впечатления в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дуктивных видах деятель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ности; использует разные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способы обследования предметов, включая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  <w:t>стейшие опыты; проявляет желание сооружать</w:t>
            </w:r>
          </w:p>
          <w:p w:rsidR="004C2C0C" w:rsidRPr="00372E38" w:rsidRDefault="004C2C0C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  <w:t xml:space="preserve">постройки по собственному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замыслу; может в случае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  <w:t>проблемной ситуации обра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титься к знакомому взрос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лому, адекватно реагирует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 xml:space="preserve">на замечания и предложения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взрослого; имеет простей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шие навыки организованного поведения в детском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 xml:space="preserve">саду; в диалоге с педагогом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умеет услышать и понять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>заданный вопрос, не переби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вает говорящего взрослого</w:t>
            </w:r>
          </w:p>
        </w:tc>
        <w:tc>
          <w:tcPr>
            <w:tcW w:w="2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4C2C0C" w:rsidRPr="00372E38" w:rsidRDefault="004C2C0C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Знакомство с ар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хитектурными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стройками; уча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стие в дидактиче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ских играх по вос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приятию осязае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softHyphen/>
              <w:t>мых свойств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метов, строительство дорожек разной длины по за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мыслу, пристраивание кирпичиков разными гранями, сенсорный анализ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постройки</w:t>
            </w:r>
          </w:p>
        </w:tc>
        <w:tc>
          <w:tcPr>
            <w:tcW w:w="41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4C2C0C" w:rsidRPr="00372E38" w:rsidRDefault="004C2C0C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zh-CN"/>
              </w:rPr>
              <w:t xml:space="preserve">Познание: ( познавательное развитие)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подводить детей к простейшему анализу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созданных построек, совершенствовать конструк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тивные умения; продолжать развивать восприятие,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создавать условия для ознакомления детей с цветом, формой, величиной, осязаемыми свойствами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предметов.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  <w:lang w:eastAsia="zh-CN"/>
              </w:rPr>
              <w:t xml:space="preserve">Коммуникация (социально – коммуникативное развитие):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помогать детям посредством речи взаимодействовать и налаживать контакты друг с другом; развивать умение различать и называть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  <w:t>качества и особенности поверхности материалов;</w:t>
            </w:r>
          </w:p>
          <w:p w:rsidR="004C2C0C" w:rsidRPr="00372E38" w:rsidRDefault="004C2C0C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развивать инициативную речь детей во взаимодействиях со взрослыми и другими детьми. </w:t>
            </w:r>
          </w:p>
          <w:p w:rsidR="004C2C0C" w:rsidRPr="00372E38" w:rsidRDefault="004C2C0C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закреплять умение подбирать предметы по цвету и величине, в совместных дидактических играх развивать умение выполнять посте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пенно усложняющиеся правила. </w:t>
            </w:r>
          </w:p>
          <w:p w:rsidR="004C2C0C" w:rsidRPr="00372E38" w:rsidRDefault="004C2C0C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 xml:space="preserve">воспитывать интерес к жизни и труду взрослых. </w:t>
            </w:r>
          </w:p>
          <w:p w:rsidR="004C2C0C" w:rsidRPr="00372E38" w:rsidRDefault="004C2C0C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продолжать знакомить детей с эле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ментарными правилами поведения в детском саду</w:t>
            </w:r>
          </w:p>
        </w:tc>
      </w:tr>
      <w:tr w:rsidR="004C2C0C" w:rsidRPr="00372E38" w:rsidTr="009126DF">
        <w:trPr>
          <w:gridAfter w:val="1"/>
          <w:wAfter w:w="11" w:type="dxa"/>
          <w:trHeight w:hRule="exact" w:val="2255"/>
        </w:trPr>
        <w:tc>
          <w:tcPr>
            <w:tcW w:w="992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4C2C0C" w:rsidRPr="00372E38" w:rsidRDefault="004C2C0C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4C2C0C" w:rsidRDefault="004C2C0C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4C2C0C" w:rsidRPr="004C2C0C" w:rsidRDefault="004C2C0C" w:rsidP="004C2C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4C2C0C" w:rsidRPr="004C2C0C" w:rsidRDefault="004C2C0C" w:rsidP="004C2C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4C2C0C" w:rsidRPr="004C2C0C" w:rsidRDefault="004C2C0C" w:rsidP="004C2C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4C2C0C" w:rsidRPr="004C2C0C" w:rsidRDefault="004C2C0C" w:rsidP="004C2C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4C2C0C" w:rsidRPr="004C2C0C" w:rsidRDefault="004C2C0C" w:rsidP="004C2C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4C2C0C" w:rsidRPr="004C2C0C" w:rsidRDefault="004C2C0C" w:rsidP="004C2C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4C2C0C" w:rsidRDefault="004C2C0C" w:rsidP="004C2C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4C2C0C" w:rsidRPr="004C2C0C" w:rsidRDefault="004C2C0C" w:rsidP="004C2C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4C2C0C" w:rsidRPr="004C2C0C" w:rsidRDefault="004C2C0C" w:rsidP="004C2C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4C2C0C" w:rsidRPr="004C2C0C" w:rsidRDefault="004C2C0C" w:rsidP="004C2C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4C2C0C" w:rsidRPr="004C2C0C" w:rsidRDefault="004C2C0C" w:rsidP="004C2C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4C2C0C" w:rsidRPr="004C2C0C" w:rsidRDefault="004C2C0C" w:rsidP="004C2C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4C2C0C" w:rsidRPr="004C2C0C" w:rsidRDefault="004C2C0C" w:rsidP="004C2C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4C2C0C" w:rsidRPr="004C2C0C" w:rsidRDefault="004C2C0C" w:rsidP="004C2C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4C2C0C" w:rsidRPr="00372E38" w:rsidRDefault="004C2C0C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Учить осуще-ствлять сенсор-ный анализ постройки. </w:t>
            </w:r>
          </w:p>
          <w:p w:rsidR="004C2C0C" w:rsidRDefault="004C2C0C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Дать представ-ление об архи-тектурных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стройках</w:t>
            </w:r>
          </w:p>
          <w:p w:rsidR="004C2C0C" w:rsidRPr="004C2C0C" w:rsidRDefault="004C2C0C" w:rsidP="004C2C0C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4C2C0C" w:rsidRPr="004C2C0C" w:rsidRDefault="004C2C0C" w:rsidP="004C2C0C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4C2C0C" w:rsidRPr="004C2C0C" w:rsidRDefault="004C2C0C" w:rsidP="004C2C0C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4C2C0C" w:rsidRPr="004C2C0C" w:rsidRDefault="004C2C0C" w:rsidP="004C2C0C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4C2C0C" w:rsidRPr="004C2C0C" w:rsidRDefault="004C2C0C" w:rsidP="004C2C0C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4C2C0C" w:rsidRPr="004C2C0C" w:rsidRDefault="004C2C0C" w:rsidP="004C2C0C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4C2C0C" w:rsidRPr="004C2C0C" w:rsidRDefault="004C2C0C" w:rsidP="004C2C0C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4C2C0C" w:rsidRPr="004C2C0C" w:rsidRDefault="004C2C0C" w:rsidP="004C2C0C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4C2C0C" w:rsidRPr="004C2C0C" w:rsidRDefault="004C2C0C" w:rsidP="004C2C0C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4C2C0C" w:rsidRPr="004C2C0C" w:rsidRDefault="004C2C0C" w:rsidP="004C2C0C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4C2C0C" w:rsidRPr="004C2C0C" w:rsidRDefault="004C2C0C" w:rsidP="004C2C0C">
            <w:pPr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C2C0C" w:rsidRPr="00372E38" w:rsidRDefault="004C2C0C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Учить строить дорожки, пристраивать кирпичики разными гранями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C2C0C" w:rsidRPr="00372E38" w:rsidRDefault="004C2C0C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</w:p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C2C0C" w:rsidRPr="00372E38" w:rsidRDefault="004C2C0C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</w:p>
        </w:tc>
        <w:tc>
          <w:tcPr>
            <w:tcW w:w="41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4C2C0C" w:rsidRPr="00372E38" w:rsidRDefault="004C2C0C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</w:tr>
      <w:tr w:rsidR="00372E38" w:rsidRPr="00372E38" w:rsidTr="00E676C9">
        <w:trPr>
          <w:gridAfter w:val="1"/>
          <w:wAfter w:w="11" w:type="dxa"/>
          <w:trHeight w:hRule="exact" w:val="305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41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5174E8" w:rsidRPr="00372E38" w:rsidTr="005174E8">
        <w:trPr>
          <w:gridAfter w:val="1"/>
          <w:wAfter w:w="11" w:type="dxa"/>
          <w:trHeight w:hRule="exact" w:val="5120"/>
        </w:trPr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5174E8" w:rsidRPr="00372E38" w:rsidRDefault="005174E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lastRenderedPageBreak/>
              <w:t>Ноябрь</w:t>
            </w:r>
          </w:p>
          <w:p w:rsidR="005174E8" w:rsidRPr="00372E38" w:rsidRDefault="005174E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174E8" w:rsidRPr="00372E38" w:rsidRDefault="005174E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5174E8" w:rsidRPr="00372E38" w:rsidRDefault="005174E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Тема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5174E8" w:rsidRPr="00372E38" w:rsidRDefault="005174E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Дорожка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для Колобка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5174E8" w:rsidRPr="00372E38" w:rsidRDefault="005174E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Мебель</w:t>
            </w:r>
          </w:p>
          <w:p w:rsidR="005174E8" w:rsidRPr="00372E38" w:rsidRDefault="005174E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для куклы</w:t>
            </w:r>
          </w:p>
        </w:tc>
        <w:tc>
          <w:tcPr>
            <w:tcW w:w="283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5174E8" w:rsidRPr="00372E38" w:rsidRDefault="005174E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Знает, называет и правиль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softHyphen/>
              <w:t>но использует детали стро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ительного материала;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являет желание сооружать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постройки и анализировать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их; испытывает положитель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ные эмоции от познава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тельно-исследовательской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и продуктивной (конструк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тивной) деятельности;си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туативно проявляет добро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желательное отношение к окружающим, умение делиться с товарищем; имеет опыт правильной оценки хороших и плохих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поступков; знает, что надо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соблюдать порядок и чистоту в помещении детского сада, убирать на место строительный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материал</w:t>
            </w:r>
          </w:p>
          <w:p w:rsidR="005174E8" w:rsidRPr="00372E38" w:rsidRDefault="005174E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174E8" w:rsidRPr="00372E38" w:rsidRDefault="005174E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</w:p>
        </w:tc>
        <w:tc>
          <w:tcPr>
            <w:tcW w:w="227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5174E8" w:rsidRPr="00372E38" w:rsidRDefault="005174E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Диалоги о длине и цвете построек, решение проблем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>ной ситуации по вы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бору предметов 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бели для куклы,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создание деталей по образцу, анализ изделий, участие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 сюжетно-ролевых играх по обыгрыва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нию предметов мебели для куклы</w:t>
            </w:r>
          </w:p>
          <w:p w:rsidR="005174E8" w:rsidRPr="00372E38" w:rsidRDefault="005174E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174E8" w:rsidRPr="00372E38" w:rsidRDefault="005174E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  <w:tc>
          <w:tcPr>
            <w:tcW w:w="41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5174E8" w:rsidRPr="00372E38" w:rsidRDefault="005174E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 xml:space="preserve">Познание ( познавательное развитие):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закреплять умение различать, называть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и использовать основные строительные детали, 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оружать новые постройки, используя полученные ранее умения, использовать в постройках детали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разного цвета, вызывать чувство радости при удав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шейся постройке; продолжать учить детей обыгры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вать постройки, объединять их по сюжету: дорож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lang w:eastAsia="zh-CN"/>
              </w:rPr>
              <w:t xml:space="preserve">ка и дома - улица; стол, стул, диван - мебель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для кукол. </w:t>
            </w:r>
          </w:p>
          <w:p w:rsidR="005174E8" w:rsidRPr="00372E38" w:rsidRDefault="005174E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zh-CN"/>
              </w:rPr>
              <w:t xml:space="preserve"> Социально – коммуникативное развитие.Труд: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приучать после игры аккуратно складывать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детали в коробки.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помогать детям доброжелательно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общаться друг с другом, поощрять желание зада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вать вопросы воспитателю и сверстникам; на осно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ве обогащения представлений о ближайшем окружении продолжать расширять и активизировать словарный запас детей. </w:t>
            </w:r>
          </w:p>
          <w:p w:rsidR="005174E8" w:rsidRPr="00372E38" w:rsidRDefault="005174E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закреплять умение подбирать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меты по цвету и величине, развивать умение вы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полнять постепенно усложняющиеся правила</w:t>
            </w:r>
          </w:p>
          <w:p w:rsidR="005174E8" w:rsidRPr="00372E38" w:rsidRDefault="005174E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174E8" w:rsidRPr="00372E38" w:rsidRDefault="005174E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5174E8" w:rsidRPr="00372E38" w:rsidTr="009126DF">
        <w:trPr>
          <w:gridAfter w:val="1"/>
          <w:wAfter w:w="11" w:type="dxa"/>
          <w:trHeight w:hRule="exact" w:val="1935"/>
        </w:trPr>
        <w:tc>
          <w:tcPr>
            <w:tcW w:w="992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5174E8" w:rsidRPr="00372E38" w:rsidRDefault="005174E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5174E8" w:rsidRDefault="005174E8" w:rsidP="005174E8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Цели</w:t>
            </w: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5174E8" w:rsidRDefault="005174E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5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знания о дли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не и цвете</w:t>
            </w: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5174E8" w:rsidRPr="005174E8" w:rsidRDefault="005174E8" w:rsidP="005174E8">
            <w:pPr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5174E8" w:rsidRPr="005174E8" w:rsidRDefault="005174E8" w:rsidP="005174E8">
            <w:pPr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5174E8" w:rsidRPr="00372E38" w:rsidRDefault="005174E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7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7"/>
                <w:lang w:eastAsia="zh-CN"/>
              </w:rPr>
              <w:t xml:space="preserve">Учить: </w:t>
            </w:r>
          </w:p>
          <w:p w:rsidR="005174E8" w:rsidRPr="00372E38" w:rsidRDefault="005174E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7"/>
                <w:lang w:eastAsia="zh-CN"/>
              </w:rPr>
              <w:t xml:space="preserve">-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строить дета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ли по образцу без показа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приемов;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t>- анализиро-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вать изделие</w:t>
            </w:r>
          </w:p>
        </w:tc>
        <w:tc>
          <w:tcPr>
            <w:tcW w:w="2834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5174E8" w:rsidRPr="00372E38" w:rsidRDefault="005174E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71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5174E8" w:rsidRPr="00372E38" w:rsidRDefault="005174E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109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5174E8" w:rsidRPr="00372E38" w:rsidRDefault="005174E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E676C9">
        <w:trPr>
          <w:trHeight w:hRule="exact" w:val="305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4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E676C9">
        <w:trPr>
          <w:trHeight w:hRule="exact" w:val="790"/>
        </w:trPr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Декабрь</w:t>
            </w: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</w:p>
          <w:p w:rsidR="00E676C9" w:rsidRDefault="00E676C9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</w:p>
          <w:p w:rsidR="00E676C9" w:rsidRDefault="00E676C9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</w:p>
          <w:p w:rsidR="00E676C9" w:rsidRPr="00372E38" w:rsidRDefault="00E676C9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lastRenderedPageBreak/>
              <w:t>Тема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Кресло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и диван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Ворота</w:t>
            </w:r>
          </w:p>
        </w:tc>
        <w:tc>
          <w:tcPr>
            <w:tcW w:w="283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Различает, называет и ис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пользует основные строи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тельные детали (кубики,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lastRenderedPageBreak/>
              <w:t>кирпичики), изменяет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стройки, надстраивая или заменяя одни детали дру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гими; с удовольствием участвует в выставках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детских работ, в обсужде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ниях результатов продук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тивной деятельности; ин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тересуется предметами ближайшего окружения, их назначением, свойст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вами; откликается на эмо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ции близких людей и дру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зей, делает попытки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жалеть сверстника, обнять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его, помочь; умеет объединяться со сверстниками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lang w:eastAsia="zh-CN"/>
              </w:rPr>
              <w:t>для игры в группу из 2-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3 человек на основе личных симпатий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  <w:tc>
          <w:tcPr>
            <w:tcW w:w="227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lastRenderedPageBreak/>
              <w:t xml:space="preserve">Рассматривание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предметов мебели,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участие в беседе 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lastRenderedPageBreak/>
              <w:t>размерах и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значении кресел и диванов, само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стоятельный выбор и постройка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изделия.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Выбор кирпичиков и кубиков для строительства ворот, изменение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постройки в высо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ту, обыгрывание и анализ построек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  <w:tc>
          <w:tcPr>
            <w:tcW w:w="412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lastRenderedPageBreak/>
              <w:t xml:space="preserve">Познание ( познавательное развитие):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учить располагать кирпичики вертикаль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но, ставить их плотно друг к другу, на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lastRenderedPageBreak/>
              <w:t>определен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ном расстоянии (ворота); побуждать детей к созда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нию вариантов конструкций, добавляя другие дета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ли (на столбики ворот ставить трехгранные приз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мы, рядом со столбами - кубики и др.); изменять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постройки двумя способами: заменяя одни детали другими или надстраивая их в высоту, длину (низкая и высокая башенка); продолжать учить детей обыгрывать постройки, объединять их по сюжету; организовывать презентацию результатов деятель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ности. Речевое развитие: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обращать внимание детей на неко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торые сходные по назначению предметы; развивать умение понимать обобщающие слова; 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умение отчетливо произносить слова и короткие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фразы, говорить спокойно, с естественными интонациями; развивать диалогическую форму речи.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Социализация: (социально – коммуникативное развитие)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приучать детей к вежливости, формировать уважительное отношение друг к другу; создавать ситуации, способствующие формированию внимательного, заботливого отношения к ок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ружающим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</w:p>
        </w:tc>
      </w:tr>
      <w:tr w:rsidR="00372E38" w:rsidRPr="00372E38" w:rsidTr="00E676C9">
        <w:trPr>
          <w:trHeight w:hRule="exact" w:val="8686"/>
        </w:trPr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Цели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lang w:eastAsia="zh-CN"/>
              </w:rPr>
              <w:t>Дать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8"/>
                <w:lang w:eastAsia="zh-CN"/>
              </w:rPr>
              <w:t xml:space="preserve">нятия: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«кресло ко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роткое», «ди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lang w:eastAsia="zh-CN"/>
              </w:rPr>
              <w:t xml:space="preserve">ван длинный».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0"/>
                <w:lang w:eastAsia="zh-CN"/>
              </w:rPr>
              <w:t>Учить са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мостоятельно выбирать из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делие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8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- изменять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стройку в вы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соту;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t>- называть 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тали: кирпичики, кубики</w:t>
            </w:r>
          </w:p>
        </w:tc>
        <w:tc>
          <w:tcPr>
            <w:tcW w:w="283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7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12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E676C9" w:rsidRPr="00372E38" w:rsidTr="00E676C9">
        <w:trPr>
          <w:trHeight w:hRule="exact" w:val="315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  <w:lastRenderedPageBreak/>
              <w:t>1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  <w:t>3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lang w:eastAsia="zh-CN"/>
              </w:rPr>
              <w:t>4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lang w:eastAsia="zh-CN"/>
              </w:rPr>
              <w:t>5</w:t>
            </w:r>
          </w:p>
        </w:tc>
        <w:tc>
          <w:tcPr>
            <w:tcW w:w="4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"/>
                <w:lang w:eastAsia="zh-CN"/>
              </w:rPr>
              <w:t>6</w:t>
            </w:r>
          </w:p>
        </w:tc>
      </w:tr>
      <w:tr w:rsidR="00E676C9" w:rsidRPr="00372E38" w:rsidTr="00E676C9">
        <w:tc>
          <w:tcPr>
            <w:tcW w:w="992" w:type="dxa"/>
            <w:tcBorders>
              <w:top w:val="single" w:sz="4" w:space="0" w:color="auto"/>
              <w:left w:val="single" w:sz="6" w:space="0" w:color="000000"/>
            </w:tcBorders>
            <w:shd w:val="clear" w:color="auto" w:fill="FFFFFF"/>
            <w:vAlign w:val="center"/>
          </w:tcPr>
          <w:p w:rsidR="00E676C9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6" w:space="0" w:color="000000"/>
            </w:tcBorders>
            <w:shd w:val="clear" w:color="auto" w:fill="FFFFFF"/>
            <w:vAlign w:val="center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lang w:eastAsia="zh-CN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6" w:space="0" w:color="000000"/>
            </w:tcBorders>
            <w:shd w:val="clear" w:color="auto" w:fill="FFFFFF"/>
            <w:vAlign w:val="center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lang w:eastAsia="zh-CN"/>
              </w:rPr>
            </w:pPr>
          </w:p>
        </w:tc>
        <w:tc>
          <w:tcPr>
            <w:tcW w:w="4120" w:type="dxa"/>
            <w:gridSpan w:val="2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"/>
                <w:lang w:eastAsia="zh-CN"/>
              </w:rPr>
            </w:pPr>
          </w:p>
        </w:tc>
      </w:tr>
      <w:tr w:rsidR="00372E38" w:rsidRPr="00372E38" w:rsidTr="00E676C9">
        <w:trPr>
          <w:trHeight w:hRule="exact" w:val="692"/>
        </w:trPr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lastRenderedPageBreak/>
              <w:t>Январь</w:t>
            </w: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Тема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Ворота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Ворота</w:t>
            </w:r>
          </w:p>
        </w:tc>
        <w:tc>
          <w:tcPr>
            <w:tcW w:w="283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Знает, называет и пра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вильно использует детали строительного материала; изменяет постройки, над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страивая или заменяя одни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детали другими; задает вопросы взрослому;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являет желание сооружать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постройки по собственно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му замыслу; умеет посред-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ством речи налаживать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контакты, взаимодейст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вовать со сверстниками; понимает, что надо жить дружно, помогать друг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другу; в диалоге с педаго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гом умеет услышать и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нять заданный вопрос,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не перебивает говорящего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взрослого</w:t>
            </w:r>
          </w:p>
        </w:tc>
        <w:tc>
          <w:tcPr>
            <w:tcW w:w="227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Участие в беседе о назначении 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рот, постройка 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рот разной высоты, длины и ширины, рассказ о постройке, разбор конструкции, складывание ма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териала в коробки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</w:p>
        </w:tc>
        <w:tc>
          <w:tcPr>
            <w:tcW w:w="412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Познание ( познавательное развитие):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поощрять исследовательский интерес, проведение простейших наблюдений; подводить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детей к простейшему анализу созданных построек,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совершенствовать конструктивные умения, при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учать после игры аккуратно складывать детали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 коробки.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 Социально – коммуникативное развитие.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развивать умение различать и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зывать существенные детали и части предметов;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формировать потребность делиться своими впечат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лениями с воспитателями и родителями.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продолжать воспитывать желание участвовать в трудовой деятельности; побуждать детей к самостоятельному выполнению элементарных поручений: готовить материалы к занятиям, после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игры убирать на место игрушки, строительный ма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териал.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в процессе игр с игрушками и строи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тельными материалами развивать у детей интерес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к окружающему миру; развивать умение общаться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спокойно, без крика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</w:tr>
      <w:tr w:rsidR="00372E38" w:rsidRPr="00372E38" w:rsidTr="00E676C9">
        <w:trPr>
          <w:trHeight w:val="8340"/>
        </w:trPr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Цели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8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- строить 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рота низкие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и высокие;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lang w:eastAsia="zh-CN"/>
              </w:rPr>
              <w:t xml:space="preserve">- разбирать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постройки, складывать материал в коробки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8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t>- изменять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стройку, пре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образовывая ее в высоту,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длину, ширину;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lang w:eastAsia="zh-CN"/>
              </w:rPr>
              <w:t xml:space="preserve">- выделять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части построек,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рассказывать,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из каких дета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лей состоит постройка</w:t>
            </w:r>
          </w:p>
        </w:tc>
        <w:tc>
          <w:tcPr>
            <w:tcW w:w="283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7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12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E676C9">
        <w:trPr>
          <w:gridAfter w:val="1"/>
          <w:wAfter w:w="11" w:type="dxa"/>
          <w:trHeight w:hRule="exact" w:val="588"/>
        </w:trPr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Февраль</w:t>
            </w: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lastRenderedPageBreak/>
              <w:t>Тема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Домик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Мебель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для кукол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</w:p>
        </w:tc>
        <w:tc>
          <w:tcPr>
            <w:tcW w:w="283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Знает, называет и пра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вильно использует детали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lastRenderedPageBreak/>
              <w:t>строительного материала; интересуется предметами ближайшего окружения, их назначением, свойствами; проявляет желание сооружать постройки по собственному замыслу; пытается отражать полученные впечатления в речи и продуктивных видах деятельности; проявляет умение взаимодействовать и ладить со сверстниками в непродолжительной совместной игре; знаком с некоторыми профессиями; испытывает положительные эмоции от познавательно-исследовательской и про - дуктивной (конструктив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ной) деятельности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  <w:tc>
          <w:tcPr>
            <w:tcW w:w="227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lastRenderedPageBreak/>
              <w:t xml:space="preserve">Обдумывание и выполнение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lastRenderedPageBreak/>
              <w:t>усложненной кон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струкции домика, обсуждение цве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тового решения и украшения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стройки, упражнения в замыкании пространства при создании домика, участие в дидактических играх на закрепление представле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ний о знакомых предметах; упражнения в правильном назывании деталей строительного набора, участие в играх деталей строи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тельного набора, участие в играх с постройками из конструктора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  <w:tc>
          <w:tcPr>
            <w:tcW w:w="41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0"/>
                <w:szCs w:val="20"/>
                <w:lang w:eastAsia="zh-CN"/>
              </w:rPr>
              <w:lastRenderedPageBreak/>
              <w:t xml:space="preserve">Познание: ( познавательное развитие)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 xml:space="preserve">закреплять умение выделять цвет, форму,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lastRenderedPageBreak/>
              <w:t>величину как особые свойства предметов; группи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zh-CN"/>
              </w:rPr>
              <w:t>ровать однородные предметы по нескольким сен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>сорным признакам: величине, форме, цвету; подво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t>дить детей к простейшему анализу созданных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softHyphen/>
              <w:t>строек, совершенствовать конструктивные умения; закреплять умение различать, называть и использо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>вать основные строительные детали (кубики, кирпи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t>чики, пластины, цилиндры, трехгранные призмы), использовать в постройках детали разного цвета, развивать желание сооружать постройки по собст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>венному замыслу; продолжать учить детей обыгры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t>вать постройки, объединять их по сюжету .Социально – коммуникативное развитие.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в самостоятельных играх помогать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t>детям посредством речи взаимодействовать и нала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>живать контакты друг с другом, на основе обогаще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t>ния представлений о ближайшем окружении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>должать расширять и активизировать словарный за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t xml:space="preserve">пас детей; развивать умение различать и называть существенные детали и части предметов, в целях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>развития инициативной речи, обогащения и уточне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t>ния представлений о предметах ближайшего окру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softHyphen/>
              <w:t xml:space="preserve">жения предоставлять детям для самостоятельного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>рассматривания картинки, книги, наборы предметов.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t>поощрять участие детей в совмест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>ных играх, создавать игровые ситуации, способст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>вующие формированию внимательного, заботливо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t xml:space="preserve">го отношения к окружающим.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>воспитывать интерес к жизни и труду взрос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>лых, рассказывать детям о понятных им професси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>ях, расширять и обогащать представления о трудо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вых действиях, результатах труда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zh-CN"/>
              </w:rPr>
            </w:pPr>
          </w:p>
        </w:tc>
      </w:tr>
      <w:tr w:rsidR="00372E38" w:rsidRPr="00372E38" w:rsidTr="00E676C9">
        <w:trPr>
          <w:gridAfter w:val="1"/>
          <w:wAfter w:w="11" w:type="dxa"/>
          <w:trHeight w:hRule="exact" w:val="9073"/>
        </w:trPr>
        <w:tc>
          <w:tcPr>
            <w:tcW w:w="992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Цели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lang w:eastAsia="zh-CN"/>
              </w:rPr>
              <w:t>Предло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lang w:eastAsia="zh-CN"/>
              </w:rPr>
              <w:softHyphen/>
              <w:t>жить вы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lang w:eastAsia="zh-CN"/>
              </w:rPr>
              <w:t xml:space="preserve">полнить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усложненную конструкцию.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lang w:eastAsia="zh-CN"/>
              </w:rPr>
              <w:t xml:space="preserve">Уделить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особое вни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мание цвето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вому решению и украшению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стройки.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8"/>
                <w:lang w:eastAsia="zh-CN"/>
              </w:rPr>
              <w:t>Учить «за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8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мыкать»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странство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8"/>
                <w:lang w:eastAsia="zh-CN"/>
              </w:rPr>
              <w:t xml:space="preserve">Закреплять: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- представле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ние о знакомых предметах;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t>- умение пра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вильно назы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вать детали строительного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набора.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5"/>
                <w:lang w:eastAsia="zh-CN"/>
              </w:rPr>
              <w:t xml:space="preserve">Учить играть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с постройками</w:t>
            </w:r>
          </w:p>
        </w:tc>
        <w:tc>
          <w:tcPr>
            <w:tcW w:w="2834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71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109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E676C9">
        <w:trPr>
          <w:trHeight w:hRule="exact" w:val="331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  <w:lastRenderedPageBreak/>
              <w:t>1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4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E676C9">
        <w:trPr>
          <w:trHeight w:hRule="exact" w:val="703"/>
        </w:trPr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lastRenderedPageBreak/>
              <w:t>Март</w:t>
            </w: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Тема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Подарок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для мамы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Загон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для лошадок</w:t>
            </w:r>
          </w:p>
        </w:tc>
        <w:tc>
          <w:tcPr>
            <w:tcW w:w="283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Умеет располагать кирпи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чики, вертикально, прояв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ляет желание сооружать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постройки по собственно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му замыслу, умеет занимать себя самостоятельной деятельностью, делиться своими впечатле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ниями с воспитателями и родителями, проявляет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доброжелательность, доб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роту, дружелюбие по от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ношению к окружающим,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в диалоге с педагогом умеет услышать и понять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заданный вопрос, не пере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бивает говорящего взрос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лого, имеет положительный настрой на соблюде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ние элементарных правил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поведения в детском саду,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отрицательно реагирует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на явные нарушения усво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енных им правил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</w:p>
        </w:tc>
        <w:tc>
          <w:tcPr>
            <w:tcW w:w="227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Участие в беседе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t xml:space="preserve">о своей маме,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о желании сделать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приятное, обду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мывание и созда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ние поделки, составление расска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за о ней.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Упражнения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в развитии умения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огораживать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странство высоким забором; закрепление умения ставить кирпичи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ки на длинную уз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кую грань, диалоги о постройках и их назначении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  <w:tc>
          <w:tcPr>
            <w:tcW w:w="412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zh-CN"/>
              </w:rPr>
              <w:t>Познание: ( познавательное развитие)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t xml:space="preserve">обогащать чувственный опыт детей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 xml:space="preserve">и умение фиксировать его в речи, развивать образные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lang w:eastAsia="zh-CN"/>
              </w:rPr>
              <w:t xml:space="preserve">представления, развивать продуктивную деятельность,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организовывать презентацию ее результатов (подар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ка для мамы), формировать представление о связи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результата деятельности и собственной целенаправ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ленной активности; учить располагать кирпичики, вертикально (в ряд, по кругу, по периметру четы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lang w:eastAsia="zh-CN"/>
              </w:rPr>
              <w:t xml:space="preserve">рехугольника), ставить их плотно друг к другу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на длинную узкую грань, на определенном расстоя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нии устанавливать простейшие связи между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>метами и явлениями, делать простейшие обобщения.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lang w:eastAsia="zh-CN"/>
              </w:rPr>
              <w:t>Социально – коммуникативное развитие.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формировать потребность делиться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своими впечатлениями с воспитателями и родите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лями, поощрять желание задавать вопросы воспита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телю и сверстникам, развивать диалогическую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форму речи.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 процессе игр с игрушками и строи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тельными материалами развивать у детей интерес к окружающему миру, формировать уважительное отношение к окружающим.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формировать бережное отношение к собственным поделкам и поделкам сверстников, побуждать рассказывать о них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</w:tr>
      <w:tr w:rsidR="00372E38" w:rsidRPr="00372E38" w:rsidTr="00E676C9">
        <w:trPr>
          <w:trHeight w:hRule="exact" w:val="8625"/>
        </w:trPr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Цели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lang w:eastAsia="zh-CN"/>
              </w:rPr>
              <w:t>Формиро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  <w:t xml:space="preserve">вать доброе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отношение к своей маме, желание сде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лать приятное.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0"/>
                <w:lang w:eastAsia="zh-CN"/>
              </w:rPr>
              <w:t>Учить до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водить работу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до конца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8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t xml:space="preserve">-огораживать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пространство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высоким за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бором;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t>- приему ста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вить кирпичи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ки на длинную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узкую грань</w:t>
            </w:r>
          </w:p>
        </w:tc>
        <w:tc>
          <w:tcPr>
            <w:tcW w:w="283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7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12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E676C9">
        <w:trPr>
          <w:gridAfter w:val="1"/>
          <w:wAfter w:w="11" w:type="dxa"/>
          <w:trHeight w:hRule="exact" w:val="305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4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72E38" w:rsidRPr="00372E38" w:rsidTr="00E676C9">
        <w:trPr>
          <w:gridAfter w:val="1"/>
          <w:wAfter w:w="11" w:type="dxa"/>
          <w:trHeight w:hRule="exact" w:val="566"/>
        </w:trPr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lastRenderedPageBreak/>
              <w:t>Апрель</w:t>
            </w: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Тема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Ворота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для машины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Домик</w:t>
            </w:r>
          </w:p>
        </w:tc>
        <w:tc>
          <w:tcPr>
            <w:tcW w:w="283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Правильно использует 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тали строительного мате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риала, интересуется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метами ближайшего ок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ружения, их назначением,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свойствами, умеет группи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ровать предметы по цвету,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размеру, форме, может составлять при помощи взрослого группы из од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t xml:space="preserve">нородных предметов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и выделять один предмет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из группы, проявляет уме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ние взаимодействовать и ладить со сверстниками в непродолжительной 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вместной игре, выбирать роль в сюжетно-ролевой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игре; ситуативно проявля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ет доброжелательное от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ношение к окружающим,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умение делиться с това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рищем; имеет опыт пра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вильной оценки хороших и плохих поступков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  <w:tc>
          <w:tcPr>
            <w:tcW w:w="227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Упражнения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в строительстве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разнообразных по высоте ворот,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строительство до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мик и забора 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круг него; участие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в сюжетно-роле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вых играх по раз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личным ситуаци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ям вокруг домика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со зверюшками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и мелкими предметами; упражне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ния в умении ак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куратно разбирать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постройки, рас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кладывать детали по виду и цвету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  <w:tc>
          <w:tcPr>
            <w:tcW w:w="41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Познание: ( познавательное развитие)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продолжать развивать восприятие, создавать условия для ознакомления детей с цветом,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формой, величиной, осязаемыми свойствами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метов, подводить детей к простейшему анализу созданных построек; совершенствовать конструктивные умения, продолжать учить детей обыгры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вать постройки, объединять их по сюжету, знакомить с ближайшим окружением.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>Социально – коммуникативное и речевое развитие.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на основе обогащения представле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ний о ближайшем окружении продолжать расширять и активизировать словарный запас детей, 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влекать детей в разговор во время рассматривания предметов.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поощрять участие детей в совмест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ных играх, развивать интерес к различным видам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игр, помогать детям объединяться для игры в груп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пы по 2-3 человека на основе личных симпатий,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развивать умение соблюдать в ходе игры элемен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тарные правила.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воспитывать интерес к жизни и труду взрос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лых, рассказывать детям о понятных им професси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ях (шофер, строитель), расширять и обогащать представления о трудовых действиях, результатах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труда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372E38" w:rsidRPr="00372E38" w:rsidTr="00E676C9">
        <w:trPr>
          <w:gridAfter w:val="1"/>
          <w:wAfter w:w="11" w:type="dxa"/>
          <w:trHeight w:hRule="exact" w:val="8916"/>
        </w:trPr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Цели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lang w:eastAsia="zh-CN"/>
              </w:rPr>
              <w:t xml:space="preserve">Учить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строить раз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нообразные ворота, раз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ные по высо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те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t>- строить до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мик, забор вокруг него;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t xml:space="preserve">- обыгрывать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различные си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туации вокруг домика со зве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рюшками и мел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кими предме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тами;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t xml:space="preserve">- 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умение аккурат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но разбирать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  <w:t>стройки, раскла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дывать детали по виду и цвету</w:t>
            </w:r>
          </w:p>
        </w:tc>
        <w:tc>
          <w:tcPr>
            <w:tcW w:w="283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7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1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E676C9">
        <w:trPr>
          <w:gridAfter w:val="1"/>
          <w:wAfter w:w="11" w:type="dxa"/>
          <w:trHeight w:hRule="exact" w:val="280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41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6</w:t>
            </w:r>
          </w:p>
        </w:tc>
      </w:tr>
      <w:tr w:rsidR="00372E38" w:rsidRPr="00372E38" w:rsidTr="00E676C9">
        <w:trPr>
          <w:gridAfter w:val="1"/>
          <w:wAfter w:w="11" w:type="dxa"/>
          <w:trHeight w:val="832"/>
        </w:trPr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Май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Тема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Заборчик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Конструирова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ние из песка</w:t>
            </w:r>
          </w:p>
        </w:tc>
        <w:tc>
          <w:tcPr>
            <w:tcW w:w="283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Использует разные способы обследования предметов, включая простейшие опыты, способен устанавливать простейшие связи между предметами и явлениями, делать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стейшие обобщения, проявляет желание сооружать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постройки по собственно-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му замыслу, пытается от-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ражать полученные впе-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чатления в речи и продук-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тивных видах деятельно-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сти, испытывает положи-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тельные эмоции от позна-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вательно-исследователь-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ской и продуктивной (кон-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структивной) деятельно-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сти, в диалоге с педагогом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умеет услышать и понять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заданный вопрос, не пере-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бивает говорящего взрос-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лого, у ребенка сформиро-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ваны умения и навыки,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необходимые для осуще-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ствления различных видов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детской деятельности</w:t>
            </w:r>
          </w:p>
        </w:tc>
        <w:tc>
          <w:tcPr>
            <w:tcW w:w="227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Слушание воспи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тателя о способах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огораживания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t xml:space="preserve">странства («озеро» для уточек),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lang w:eastAsia="zh-CN"/>
              </w:rPr>
              <w:t xml:space="preserve">рассказывание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об одном из спосо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бов огораживания,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конструирование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заборчика по сво-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ему замыслу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и представлению.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Участие в дидак-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тических и разви-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вающих играх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на закрепление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знаний о свойст-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вах песка; строи-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тельство башенки,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домика для со-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бачки, дорожки,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скамейки,стола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из песка</w:t>
            </w:r>
          </w:p>
        </w:tc>
        <w:tc>
          <w:tcPr>
            <w:tcW w:w="41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Познание (  познавательное развитие)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продолжать знакомить детей с предме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тами ближайшего окружения, их назначением, раз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  <w:t xml:space="preserve">вивать образные представления, вызывать чувство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радости при удавшейся постройке, побуждать 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тей к созданию вариантов конструкций, добавляя другие детали, изменять постройки, надстраивая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их в высоту, длину, дать представления о свойствах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песка (сухой - рассыпается, влажный - лепится).Речевое и социально – коммуникативное развитие (в мнтеграции).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помогать детям доброжелательно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общаться друг с другом, поощрять желание задавать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вопросы воспитателю и сверстникам, развивать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все компоненты устной речи, относиться к слово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творчеству детей как к этапу активного овладения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грамматикой, подсказывать им правильную форму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слова.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учить детей использовать в играх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строительный и природный материал, разнообраз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но действовать с ними, развивать умение взаимо-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действовать и ладить друг с другом в непродолжи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тельной совместной игре, создавать игровые си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туации, способствующие формированию внима-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тельного, заботливого отношения к окружающим.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формировать бережное отношение к собственным поделкам и поделкам сверстников, побуж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дать рассказывать о них</w:t>
            </w:r>
          </w:p>
        </w:tc>
      </w:tr>
      <w:tr w:rsidR="00372E38" w:rsidRPr="00372E38" w:rsidTr="00E676C9">
        <w:trPr>
          <w:gridAfter w:val="1"/>
          <w:wAfter w:w="11" w:type="dxa"/>
          <w:trHeight w:hRule="exact" w:val="8102"/>
        </w:trPr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>Цели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7"/>
                <w:lang w:eastAsia="zh-CN"/>
              </w:rPr>
              <w:t>Учить ого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7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раживать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большое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странство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(«озеро»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для уточек).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9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9"/>
                <w:w w:val="102"/>
                <w:lang w:eastAsia="zh-CN"/>
              </w:rPr>
              <w:t>Закреп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9"/>
                <w:w w:val="102"/>
                <w:lang w:eastAsia="zh-CN"/>
              </w:rPr>
              <w:t>лять умение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рассказывать,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как будут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строить.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0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w w:val="102"/>
                <w:lang w:eastAsia="zh-CN"/>
              </w:rPr>
              <w:t>Поощрять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стремление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конструиро-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вать по сво-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ему замыслу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и представле-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нию, когда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ребенок про-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являет жела-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  <w:t>ние сооружать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постройки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по собствен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ному замыслу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4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знание о свой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ствах песка.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6"/>
                <w:lang w:eastAsia="zh-CN"/>
              </w:rPr>
              <w:t>Учить стро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6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ить башенку,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домик для со-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бачки, дорож-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ки, скамейки,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столы и т. д.</w:t>
            </w:r>
          </w:p>
        </w:tc>
        <w:tc>
          <w:tcPr>
            <w:tcW w:w="283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  <w:tc>
          <w:tcPr>
            <w:tcW w:w="227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  <w:tc>
          <w:tcPr>
            <w:tcW w:w="41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</w:pPr>
          </w:p>
        </w:tc>
      </w:tr>
    </w:tbl>
    <w:p w:rsidR="00E676C9" w:rsidRDefault="00E676C9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8D2319" w:rsidRDefault="008D2319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zh-CN"/>
        </w:rPr>
      </w:pPr>
    </w:p>
    <w:p w:rsidR="00372E38" w:rsidRPr="005174E8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4"/>
          <w:lang w:eastAsia="zh-CN"/>
        </w:rPr>
      </w:pPr>
      <w:r w:rsidRPr="005174E8"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4"/>
          <w:lang w:eastAsia="zh-CN"/>
        </w:rPr>
        <w:lastRenderedPageBreak/>
        <w:t>ФОРМИРОВАНИЕ ЭЛЕМЕНТАРНЫХ МАТЕМАТИЧЕСКИХ ПРЕДСТАВЛЕНИЙ.</w:t>
      </w:r>
    </w:p>
    <w:p w:rsidR="00372E38" w:rsidRPr="005174E8" w:rsidRDefault="00372E38" w:rsidP="00500462">
      <w:pPr>
        <w:suppressLineNumbers/>
        <w:shd w:val="clear" w:color="auto" w:fill="FFFFFF"/>
        <w:spacing w:before="19" w:after="0" w:line="240" w:lineRule="auto"/>
        <w:ind w:left="57" w:right="57"/>
        <w:jc w:val="both"/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4"/>
          <w:lang w:eastAsia="zh-CN"/>
        </w:rPr>
      </w:pPr>
      <w:r w:rsidRPr="005174E8"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4"/>
          <w:lang w:eastAsia="zh-CN"/>
        </w:rPr>
        <w:t>СЕНСОРНОЕ РАЗВИТИЕ</w:t>
      </w:r>
    </w:p>
    <w:p w:rsidR="00372E38" w:rsidRPr="00E676C9" w:rsidRDefault="00372E38" w:rsidP="00500462">
      <w:pPr>
        <w:suppressLineNumbers/>
        <w:shd w:val="clear" w:color="auto" w:fill="FFFFFF"/>
        <w:spacing w:before="115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 xml:space="preserve">К четырехлетнему возрасту при успешном освоении Программы у ребенка сформированы </w:t>
      </w:r>
      <w:r w:rsidRPr="00E676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>умения и навыки, необходимые для осуществления различных видов детской деятельности. Изу</w:t>
      </w:r>
      <w:r w:rsidRPr="00E676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softHyphen/>
      </w: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чение математики уже в дошкольном возрасте ведет к развитию логического мышления, ориен</w:t>
      </w: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softHyphen/>
      </w:r>
      <w:r w:rsidRPr="00E676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 xml:space="preserve">тирует детей на понимание связей и отношений. Основой познания является сенсорное развитие, </w:t>
      </w: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приобретаемое посредством опыта и наблюдений. В процессе чувственного познания формиру</w:t>
      </w: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softHyphen/>
        <w:t>ются представления - образы предметов, их свойств, отношений.</w:t>
      </w:r>
    </w:p>
    <w:p w:rsidR="00372E38" w:rsidRPr="00E676C9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zh-CN"/>
        </w:rPr>
        <w:t xml:space="preserve">Основная цель рабочей программы - формировать элементарные математические представления </w:t>
      </w:r>
      <w:r w:rsidRPr="00E676C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>у детей 3-4 лет, прививать интерес к математике, развивать математические способности.</w:t>
      </w:r>
    </w:p>
    <w:p w:rsidR="00372E38" w:rsidRPr="00E676C9" w:rsidRDefault="00372E38" w:rsidP="00500462">
      <w:pPr>
        <w:suppressLineNumbers/>
        <w:shd w:val="clear" w:color="auto" w:fill="FFFFFF"/>
        <w:spacing w:before="101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zh-CN"/>
        </w:rPr>
        <w:t>Исходя из основной цели, вытекают следующие задачи:</w:t>
      </w:r>
    </w:p>
    <w:p w:rsidR="00372E38" w:rsidRPr="00E676C9" w:rsidRDefault="00372E38" w:rsidP="00500462">
      <w:pPr>
        <w:suppressLineNumbers/>
        <w:shd w:val="clear" w:color="auto" w:fill="FFFFFF"/>
        <w:spacing w:before="67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zh-CN"/>
        </w:rPr>
        <w:t xml:space="preserve">Развивающие: </w:t>
      </w:r>
      <w:r w:rsidRPr="00E676C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zh-CN"/>
        </w:rPr>
        <w:t>развитие познавательного интереса, логического мышления, внимания, памяти.</w:t>
      </w:r>
    </w:p>
    <w:p w:rsidR="00372E38" w:rsidRPr="00E676C9" w:rsidRDefault="00372E38" w:rsidP="00500462">
      <w:pPr>
        <w:suppressLineNumbers/>
        <w:shd w:val="clear" w:color="auto" w:fill="FFFFFF"/>
        <w:spacing w:before="38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zh-CN"/>
        </w:rPr>
        <w:t xml:space="preserve">Образовательные: </w:t>
      </w: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 xml:space="preserve">приобретение детьми дошкольного возраста знаний о множестве, числе, </w:t>
      </w:r>
      <w:r w:rsidRPr="00E676C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zh-CN"/>
        </w:rPr>
        <w:t xml:space="preserve">величине, форме, пространстве и времени как основ математического развития. Формирование </w:t>
      </w: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навыков и умений в счете, вычислениях, измерениях, моделировании.</w:t>
      </w:r>
    </w:p>
    <w:p w:rsidR="00372E38" w:rsidRPr="00E676C9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zh-CN"/>
        </w:rPr>
        <w:t xml:space="preserve">Воспитательные: </w:t>
      </w:r>
      <w:r w:rsidRPr="00E676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>умение проявлять волевые усилия в процессе решения математических за</w:t>
      </w:r>
      <w:r w:rsidRPr="00E676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softHyphen/>
      </w: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дач, воспитание аккуратности и самостоятельности.</w:t>
      </w:r>
    </w:p>
    <w:p w:rsidR="00372E38" w:rsidRPr="00E676C9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zh-CN"/>
        </w:rPr>
        <w:t xml:space="preserve">Планируемые промежуточные результаты (интегративные качества) освоения данной </w:t>
      </w:r>
      <w:r w:rsidRPr="00E676C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zh-CN"/>
        </w:rPr>
        <w:t>программы:</w:t>
      </w:r>
    </w:p>
    <w:p w:rsidR="00372E38" w:rsidRPr="00E676C9" w:rsidRDefault="00372E38" w:rsidP="00500462">
      <w:pPr>
        <w:numPr>
          <w:ilvl w:val="0"/>
          <w:numId w:val="9"/>
        </w:numPr>
        <w:suppressLineNumbers/>
        <w:shd w:val="clear" w:color="auto" w:fill="FFFFFF"/>
        <w:tabs>
          <w:tab w:val="left" w:pos="538"/>
        </w:tabs>
        <w:suppressAutoHyphens/>
        <w:autoSpaceDE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>умеют группировать предметы по цвету, размеру, форме (отбирать все красные, все боль</w:t>
      </w:r>
      <w:r w:rsidRPr="00E676C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softHyphen/>
      </w: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шие, все круглые предметы и т. д.);</w:t>
      </w:r>
    </w:p>
    <w:p w:rsidR="00372E38" w:rsidRPr="00E676C9" w:rsidRDefault="00372E38" w:rsidP="00500462">
      <w:pPr>
        <w:numPr>
          <w:ilvl w:val="0"/>
          <w:numId w:val="9"/>
        </w:numPr>
        <w:suppressLineNumbers/>
        <w:shd w:val="clear" w:color="auto" w:fill="FFFFFF"/>
        <w:tabs>
          <w:tab w:val="left" w:pos="538"/>
        </w:tabs>
        <w:suppressAutoHyphens/>
        <w:autoSpaceDE w:val="0"/>
        <w:spacing w:before="19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>могут составлять при помощи взрослого группы из однородных предметов и выделять один</w:t>
      </w:r>
      <w:r w:rsidRPr="00E676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br/>
        <w:t>предмет из группы;</w:t>
      </w:r>
    </w:p>
    <w:p w:rsidR="00372E38" w:rsidRPr="00E676C9" w:rsidRDefault="00372E38" w:rsidP="00500462">
      <w:pPr>
        <w:numPr>
          <w:ilvl w:val="0"/>
          <w:numId w:val="9"/>
        </w:numPr>
        <w:suppressLineNumbers/>
        <w:shd w:val="clear" w:color="auto" w:fill="FFFFFF"/>
        <w:tabs>
          <w:tab w:val="left" w:pos="538"/>
        </w:tabs>
        <w:suppressAutoHyphens/>
        <w:autoSpaceDE w:val="0"/>
        <w:spacing w:before="43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умеют находить в окружающей обстановке один и много одинаковых предметов;</w:t>
      </w:r>
    </w:p>
    <w:p w:rsidR="00372E38" w:rsidRPr="00E676C9" w:rsidRDefault="00372E38" w:rsidP="00500462">
      <w:pPr>
        <w:numPr>
          <w:ilvl w:val="0"/>
          <w:numId w:val="9"/>
        </w:numPr>
        <w:suppressLineNumbers/>
        <w:shd w:val="clear" w:color="auto" w:fill="FFFFFF"/>
        <w:tabs>
          <w:tab w:val="left" w:pos="538"/>
        </w:tabs>
        <w:suppressAutoHyphens/>
        <w:autoSpaceDE w:val="0"/>
        <w:spacing w:before="19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>правильно определяют количественное соотношение двух групп предметов; понимают конкретный смысл слов «больше», «меньше», «столько же»;</w:t>
      </w:r>
    </w:p>
    <w:p w:rsidR="00372E38" w:rsidRPr="00E676C9" w:rsidRDefault="00372E38" w:rsidP="00500462">
      <w:pPr>
        <w:numPr>
          <w:ilvl w:val="0"/>
          <w:numId w:val="9"/>
        </w:numPr>
        <w:suppressLineNumbers/>
        <w:shd w:val="clear" w:color="auto" w:fill="FFFFFF"/>
        <w:tabs>
          <w:tab w:val="left" w:pos="538"/>
        </w:tabs>
        <w:suppressAutoHyphens/>
        <w:autoSpaceDE w:val="0"/>
        <w:spacing w:before="43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различают круг, квадрат, треугольник, предметы, имеющие углы и круглую форму;</w:t>
      </w:r>
    </w:p>
    <w:p w:rsidR="00372E38" w:rsidRPr="00E676C9" w:rsidRDefault="00372E38" w:rsidP="00500462">
      <w:pPr>
        <w:numPr>
          <w:ilvl w:val="0"/>
          <w:numId w:val="9"/>
        </w:numPr>
        <w:suppressLineNumbers/>
        <w:shd w:val="clear" w:color="auto" w:fill="FFFFFF"/>
        <w:tabs>
          <w:tab w:val="left" w:pos="538"/>
        </w:tabs>
        <w:suppressAutoHyphens/>
        <w:autoSpaceDE w:val="0"/>
        <w:spacing w:before="24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zh-CN"/>
        </w:rPr>
        <w:t>понимают смысл обозначений: вверху - внизу, впереди - сзади, слева - справа, на, над -</w:t>
      </w: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под, верхняя - нижняя (полоска);</w:t>
      </w:r>
    </w:p>
    <w:p w:rsidR="00372E38" w:rsidRPr="005174E8" w:rsidRDefault="00372E38" w:rsidP="005174E8">
      <w:pPr>
        <w:numPr>
          <w:ilvl w:val="0"/>
          <w:numId w:val="9"/>
        </w:numPr>
        <w:suppressLineNumbers/>
        <w:shd w:val="clear" w:color="auto" w:fill="FFFFFF"/>
        <w:tabs>
          <w:tab w:val="left" w:pos="538"/>
        </w:tabs>
        <w:suppressAutoHyphens/>
        <w:autoSpaceDE w:val="0"/>
        <w:spacing w:before="38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E676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понимают смысл слов «утро», «вечер», «день», «ночь».</w:t>
      </w:r>
    </w:p>
    <w:tbl>
      <w:tblPr>
        <w:tblW w:w="14743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851"/>
        <w:gridCol w:w="1980"/>
        <w:gridCol w:w="10"/>
        <w:gridCol w:w="2390"/>
        <w:gridCol w:w="10"/>
        <w:gridCol w:w="2112"/>
        <w:gridCol w:w="2179"/>
        <w:gridCol w:w="2515"/>
        <w:gridCol w:w="10"/>
        <w:gridCol w:w="1829"/>
        <w:gridCol w:w="6"/>
      </w:tblGrid>
      <w:tr w:rsidR="00372E38" w:rsidRPr="00372E38" w:rsidTr="000B5733">
        <w:trPr>
          <w:gridAfter w:val="1"/>
          <w:wAfter w:w="6" w:type="dxa"/>
          <w:cantSplit/>
          <w:trHeight w:hRule="exact" w:val="125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  <w:lastRenderedPageBreak/>
              <w:t>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zh-CN"/>
              </w:rPr>
              <w:t>сяц</w:t>
            </w:r>
          </w:p>
        </w:tc>
        <w:tc>
          <w:tcPr>
            <w:tcW w:w="28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Тема и цели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  <w:t>1 -й недели</w:t>
            </w: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Тема и цели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>2-й недели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Тема и цели 3-й недели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Тема и цели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>4-й недели</w:t>
            </w:r>
          </w:p>
        </w:tc>
        <w:tc>
          <w:tcPr>
            <w:tcW w:w="25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Обеспечение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>интеграции образовательных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>направлений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>Целевые ориентиры разви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тия</w:t>
            </w:r>
          </w:p>
        </w:tc>
      </w:tr>
      <w:tr w:rsidR="00372E38" w:rsidRPr="00372E38" w:rsidTr="000B5733">
        <w:trPr>
          <w:gridAfter w:val="1"/>
          <w:wAfter w:w="6" w:type="dxa"/>
          <w:trHeight w:hRule="exact" w:val="211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8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5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7</w:t>
            </w:r>
          </w:p>
        </w:tc>
      </w:tr>
      <w:tr w:rsidR="00372E38" w:rsidRPr="00372E38" w:rsidTr="006D0DA7">
        <w:trPr>
          <w:gridAfter w:val="1"/>
          <w:wAfter w:w="6" w:type="dxa"/>
          <w:trHeight w:hRule="exact" w:val="958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113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  <w:t>Тема</w:t>
            </w:r>
          </w:p>
        </w:tc>
        <w:tc>
          <w:tcPr>
            <w:tcW w:w="43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>Адаптационный период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 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 2</w:t>
            </w:r>
          </w:p>
        </w:tc>
        <w:tc>
          <w:tcPr>
            <w:tcW w:w="2525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3"/>
                <w:lang w:eastAsia="zh-CN"/>
              </w:rPr>
              <w:t>Художественное твор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3"/>
                <w:lang w:eastAsia="zh-CN"/>
              </w:rPr>
              <w:softHyphen/>
              <w:t xml:space="preserve">чество: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>предлагать 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 xml:space="preserve">тям изображать простые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>предметы, рисовать прямые линии (корот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 xml:space="preserve">кие, длинные) в разных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>направлениях, перекре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 xml:space="preserve">щивать их. </w:t>
            </w:r>
          </w:p>
          <w:p w:rsid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3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>усложнять, обогащать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>метно-игровую среду за счет увеличения количества игрушек.</w:t>
            </w:r>
          </w:p>
          <w:p w:rsidR="00E676C9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</w:pPr>
          </w:p>
          <w:p w:rsidR="00E676C9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</w:pPr>
          </w:p>
          <w:p w:rsidR="00E676C9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</w:pPr>
          </w:p>
          <w:p w:rsidR="00E676C9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</w:pPr>
          </w:p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>Умеет группи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 xml:space="preserve">ровать предметы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>по цвету, разме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>ру, форме (отби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  <w:t xml:space="preserve">рать все красные,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 xml:space="preserve">все большие, все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  <w:t>круглые предме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>ты и т. д.)</w:t>
            </w:r>
          </w:p>
        </w:tc>
      </w:tr>
      <w:tr w:rsidR="00372E38" w:rsidRPr="00372E38" w:rsidTr="000B5733">
        <w:trPr>
          <w:gridAfter w:val="1"/>
          <w:wAfter w:w="6" w:type="dxa"/>
          <w:cantSplit/>
          <w:trHeight w:hRule="exact" w:val="2006"/>
        </w:trPr>
        <w:tc>
          <w:tcPr>
            <w:tcW w:w="851" w:type="dxa"/>
            <w:tcBorders>
              <w:left w:val="single" w:sz="6" w:space="0" w:color="000000"/>
            </w:tcBorders>
            <w:shd w:val="clear" w:color="auto" w:fill="FFFFFF"/>
            <w:textDirection w:val="btLr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0B5733" w:rsidRDefault="000B5733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Сентябрь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w w:val="103"/>
                <w:lang w:eastAsia="zh-CN"/>
              </w:rPr>
              <w:t>Цели</w:t>
            </w:r>
          </w:p>
        </w:tc>
        <w:tc>
          <w:tcPr>
            <w:tcW w:w="4390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w w:val="103"/>
                <w:lang w:eastAsia="zh-CN"/>
              </w:rPr>
              <w:t>Формировать у детей основные компо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>ненты готовности к успешному математиче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softHyphen/>
              <w:t>скому развитию: социальный, психологиче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 xml:space="preserve">ский, эмоционально-волевой.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lang w:eastAsia="zh-CN"/>
              </w:rPr>
              <w:t xml:space="preserve">Помочь каждому ребенку почувствовать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 xml:space="preserve">удовлетворенность процессом обучения, не испытывать неуверенности и страха при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 xml:space="preserve">выполнении заданий, не дать ему поддаться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>унынию, а вселить уверенность в успехе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3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 xml:space="preserve">умения различать и называть шар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lang w:eastAsia="zh-CN"/>
              </w:rPr>
              <w:t>(шарик), куб (кубик)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w w:val="103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lang w:eastAsia="zh-CN"/>
              </w:rPr>
              <w:t xml:space="preserve">умение различать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lang w:eastAsia="zh-CN"/>
              </w:rPr>
              <w:t>контрастные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lang w:eastAsia="zh-CN"/>
              </w:rPr>
              <w:softHyphen/>
              <w:t xml:space="preserve">меты по размеру,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 xml:space="preserve">используя при этом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lang w:eastAsia="zh-CN"/>
              </w:rPr>
              <w:t>слова «большой», «маленький»</w:t>
            </w:r>
          </w:p>
        </w:tc>
        <w:tc>
          <w:tcPr>
            <w:tcW w:w="2525" w:type="dxa"/>
            <w:gridSpan w:val="2"/>
            <w:tcBorders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5174E8">
        <w:trPr>
          <w:gridAfter w:val="1"/>
          <w:wAfter w:w="6" w:type="dxa"/>
          <w:trHeight w:hRule="exact" w:val="1240"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390" w:type="dxa"/>
            <w:gridSpan w:val="4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2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>Продолжать развивать восприятие, созда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softHyphen/>
              <w:t xml:space="preserve">вать условия для ознакомления детей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 xml:space="preserve">с цветом, формой, величиной, осязаемыми свойствами предметов (теплый, холодный,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>твердый, мягкий, пушистый и т. п.)</w:t>
            </w:r>
          </w:p>
          <w:p w:rsidR="00E676C9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</w:pPr>
          </w:p>
          <w:p w:rsidR="00E676C9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</w:pPr>
          </w:p>
          <w:p w:rsidR="00E676C9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</w:pPr>
          </w:p>
          <w:p w:rsidR="00E676C9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</w:pPr>
          </w:p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</w:pPr>
          </w:p>
        </w:tc>
        <w:tc>
          <w:tcPr>
            <w:tcW w:w="2525" w:type="dxa"/>
            <w:gridSpan w:val="2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0B5733">
        <w:trPr>
          <w:gridAfter w:val="1"/>
          <w:wAfter w:w="6" w:type="dxa"/>
          <w:trHeight w:hRule="exact" w:val="1123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  <w:t>Октябрь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>Тема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lang w:eastAsia="zh-CN"/>
              </w:rPr>
              <w:t xml:space="preserve"> 1</w:t>
            </w: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 xml:space="preserve"> 2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  <w:t xml:space="preserve"> 3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 xml:space="preserve"> 4</w:t>
            </w:r>
          </w:p>
        </w:tc>
        <w:tc>
          <w:tcPr>
            <w:tcW w:w="252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w w:val="103"/>
                <w:lang w:eastAsia="zh-CN"/>
              </w:rPr>
              <w:t>Художественное твор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w w:val="103"/>
                <w:lang w:eastAsia="zh-CN"/>
              </w:rPr>
              <w:softHyphen/>
            </w:r>
            <w:r w:rsidR="00E676C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w w:val="103"/>
                <w:lang w:eastAsia="zh-CN"/>
              </w:rPr>
              <w:t>чество: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E676C9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 xml:space="preserve">Умеет различать </w:t>
            </w:r>
          </w:p>
        </w:tc>
      </w:tr>
      <w:tr w:rsidR="00E66522" w:rsidRPr="00372E38" w:rsidTr="000B5733">
        <w:trPr>
          <w:gridAfter w:val="1"/>
          <w:wAfter w:w="6" w:type="dxa"/>
          <w:trHeight w:val="226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6" w:space="0" w:color="000000"/>
              <w:bottom w:val="nil"/>
            </w:tcBorders>
            <w:shd w:val="clear" w:color="auto" w:fill="FFFFFF"/>
          </w:tcPr>
          <w:p w:rsidR="00E66522" w:rsidRDefault="00E6652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66522" w:rsidRPr="00372E38" w:rsidRDefault="00E66522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66522" w:rsidRPr="00372E38" w:rsidRDefault="00E66522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66522" w:rsidRPr="00372E38" w:rsidRDefault="00E66522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nil"/>
            </w:tcBorders>
            <w:shd w:val="clear" w:color="auto" w:fill="FFFFFF"/>
            <w:vAlign w:val="center"/>
          </w:tcPr>
          <w:p w:rsidR="00E66522" w:rsidRPr="00372E38" w:rsidRDefault="00E6652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lang w:eastAsia="zh-CN"/>
              </w:rPr>
              <w:t>Цели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</w:tcBorders>
            <w:shd w:val="clear" w:color="auto" w:fill="FFFFFF"/>
          </w:tcPr>
          <w:p w:rsidR="00E66522" w:rsidRPr="00372E38" w:rsidRDefault="00E6652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w w:val="103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 xml:space="preserve">умение различать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>количество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softHyphen/>
              <w:t xml:space="preserve">метов, используя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lang w:eastAsia="zh-CN"/>
              </w:rPr>
              <w:t xml:space="preserve">при этом слова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>«один», «много», «мало»</w:t>
            </w: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</w:tcBorders>
            <w:shd w:val="clear" w:color="auto" w:fill="FFFFFF"/>
          </w:tcPr>
          <w:p w:rsidR="00E66522" w:rsidRPr="00372E38" w:rsidRDefault="00E6652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3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>со способами состав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softHyphen/>
              <w:t>ления групп из отдель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  <w:t>ных предметов и выде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>ление из группы одно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 xml:space="preserve">го предмета.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9"/>
                <w:w w:val="103"/>
                <w:lang w:eastAsia="zh-CN"/>
              </w:rPr>
              <w:t xml:space="preserve">Учить понимать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 xml:space="preserve">слова «много»,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  <w:t xml:space="preserve">«один»,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>«ни одного»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66522" w:rsidRPr="00372E38" w:rsidRDefault="00E6652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3"/>
                <w:w w:val="103"/>
                <w:lang w:eastAsia="zh-CN"/>
              </w:rPr>
              <w:t xml:space="preserve">Учить отвечать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>на вопрос «сколь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 xml:space="preserve">ко?», определять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>совокупности сло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  <w:t>вами «один», «мно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 xml:space="preserve">го», «ни одного».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3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>с кругом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66522" w:rsidRPr="00372E38" w:rsidRDefault="00E6652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0"/>
                <w:w w:val="103"/>
                <w:lang w:eastAsia="zh-CN"/>
              </w:rPr>
              <w:t xml:space="preserve">Учить сравнивать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lang w:eastAsia="zh-CN"/>
              </w:rPr>
              <w:t>круги по размеру 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  <w:t>большой, маленький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6" w:space="0" w:color="000000"/>
              <w:bottom w:val="nil"/>
            </w:tcBorders>
            <w:shd w:val="clear" w:color="auto" w:fill="FFFFFF"/>
          </w:tcPr>
          <w:p w:rsidR="00E66522" w:rsidRPr="00372E38" w:rsidRDefault="00E6652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 xml:space="preserve">учить составлять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lang w:eastAsia="zh-CN"/>
              </w:rPr>
              <w:t xml:space="preserve">из частей целостное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 xml:space="preserve">изображение предмета; в рисунке закреплять понятие «части суток».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w w:val="103"/>
                <w:lang w:eastAsia="zh-CN"/>
              </w:rPr>
              <w:t xml:space="preserve">Физическая культура: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3"/>
                <w:lang w:eastAsia="zh-CN"/>
              </w:rPr>
              <w:t xml:space="preserve">в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>подвижных играх за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>креплять понятия «ввер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3"/>
                <w:lang w:eastAsia="zh-CN"/>
              </w:rPr>
              <w:t>ху - внизу», «слева-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  <w:t>справа»</w:t>
            </w:r>
          </w:p>
          <w:p w:rsidR="00E66522" w:rsidRPr="00372E38" w:rsidRDefault="00E66522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E66522" w:rsidRPr="00372E38" w:rsidRDefault="00E6652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  <w:t>количество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lang w:eastAsia="zh-CN"/>
              </w:rPr>
              <w:t xml:space="preserve">метов, составлять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  <w:t>из частей целост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lang w:eastAsia="zh-CN"/>
              </w:rPr>
              <w:t xml:space="preserve">ное изображение,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>знает геометри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softHyphen/>
              <w:t xml:space="preserve">ческую фигуру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lang w:eastAsia="zh-CN"/>
              </w:rPr>
              <w:t>круг</w:t>
            </w:r>
          </w:p>
          <w:p w:rsidR="00E66522" w:rsidRPr="00372E38" w:rsidRDefault="00E66522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E66522" w:rsidRPr="00372E38" w:rsidTr="000B5733">
        <w:trPr>
          <w:gridAfter w:val="1"/>
          <w:wAfter w:w="6" w:type="dxa"/>
          <w:trHeight w:hRule="exact" w:val="749"/>
        </w:trPr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66522" w:rsidRPr="00372E38" w:rsidRDefault="00E66522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66522" w:rsidRPr="00372E38" w:rsidRDefault="00E66522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66522" w:rsidRPr="00372E38" w:rsidRDefault="00E66522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90" w:type="dxa"/>
            <w:gridSpan w:val="2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66522" w:rsidRPr="00372E38" w:rsidRDefault="00E66522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66522" w:rsidRPr="00372E38" w:rsidRDefault="00E66522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00" w:type="dxa"/>
            <w:gridSpan w:val="2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66522" w:rsidRPr="00372E38" w:rsidRDefault="00E66522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66522" w:rsidRPr="00372E38" w:rsidRDefault="00E66522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2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66522" w:rsidRPr="00372E38" w:rsidRDefault="00E6652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lang w:eastAsia="zh-CN"/>
              </w:rPr>
              <w:t>Учить обследовать круги осязательно-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>двигательным путем</w:t>
            </w:r>
          </w:p>
        </w:tc>
        <w:tc>
          <w:tcPr>
            <w:tcW w:w="2525" w:type="dxa"/>
            <w:gridSpan w:val="2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66522" w:rsidRPr="00372E38" w:rsidRDefault="00E6652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66522" w:rsidRPr="00372E38" w:rsidRDefault="00E66522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6522" w:rsidRPr="00372E38" w:rsidRDefault="00E6652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66522" w:rsidRPr="00372E38" w:rsidRDefault="00E66522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0B5733">
        <w:trPr>
          <w:gridAfter w:val="1"/>
          <w:wAfter w:w="6" w:type="dxa"/>
          <w:trHeight w:hRule="exact" w:val="211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8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5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7</w:t>
            </w:r>
          </w:p>
        </w:tc>
      </w:tr>
      <w:tr w:rsidR="00372E38" w:rsidRPr="00372E38" w:rsidTr="000B5733">
        <w:tblPrEx>
          <w:tblCellMar>
            <w:left w:w="0" w:type="dxa"/>
            <w:right w:w="0" w:type="dxa"/>
          </w:tblCellMar>
        </w:tblPrEx>
        <w:trPr>
          <w:trHeight w:hRule="exact" w:val="583"/>
        </w:trPr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eastAsia="zh-CN"/>
              </w:rPr>
              <w:t>Ноябрь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Тема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  <w:t xml:space="preserve"> 1</w:t>
            </w: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 xml:space="preserve"> 2</w:t>
            </w:r>
          </w:p>
        </w:tc>
        <w:tc>
          <w:tcPr>
            <w:tcW w:w="2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 xml:space="preserve"> 3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 4</w:t>
            </w:r>
          </w:p>
        </w:tc>
        <w:tc>
          <w:tcPr>
            <w:tcW w:w="251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форми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ровать умение давать полноценный ответ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на поставленный вопрос.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Физическая культура: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формировать умения 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блюдать элементарные правила, согласовывать движения, ориентиро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ваться в пространстве.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учить собирать картинку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t xml:space="preserve">из 4-6 частей («Наша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посуда», «Игрушки»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и др.)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 xml:space="preserve">поощрять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попытки детей самосто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ятельно подбирать атри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буты для той или иной роли; дополнять игро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вую </w:t>
            </w:r>
          </w:p>
        </w:tc>
        <w:tc>
          <w:tcPr>
            <w:tcW w:w="184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Может различать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круг и квадрат,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собрать картин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ку из 4-6 частей,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находить один и много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метов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Может состав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лять при помо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щи взрослого группы из одно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родных предме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тов и выделять один предмет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из группы.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Умеет находить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в окружающей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обстановке один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и много одина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  <w:t>ковых предметов</w:t>
            </w:r>
          </w:p>
        </w:tc>
      </w:tr>
      <w:tr w:rsidR="00372E38" w:rsidRPr="00372E38" w:rsidTr="000B5733">
        <w:tblPrEx>
          <w:tblCellMar>
            <w:left w:w="0" w:type="dxa"/>
            <w:right w:w="0" w:type="dxa"/>
          </w:tblCellMar>
        </w:tblPrEx>
        <w:trPr>
          <w:trHeight w:hRule="exact" w:val="2842"/>
        </w:trPr>
        <w:tc>
          <w:tcPr>
            <w:tcW w:w="851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>Цели</w:t>
            </w: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1"/>
                <w:lang w:eastAsia="zh-CN"/>
              </w:rPr>
              <w:t>Учить  сравни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вать два предмета по длине и обозна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чать результат срав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lang w:eastAsia="zh-CN"/>
              </w:rPr>
              <w:t>нения словами «длин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ный - короткий», «длиннее - короче»</w:t>
            </w: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7"/>
                <w:lang w:eastAsia="zh-CN"/>
              </w:rPr>
              <w:t xml:space="preserve">Учить: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- находить один и мно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го предметов в специ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ально созданной обста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новке, отвечать на вопрос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«сколько?», используя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слова «один», «много»;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 xml:space="preserve">-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сравнивать два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мета по длине способа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ми наложения и прило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жения</w:t>
            </w:r>
          </w:p>
        </w:tc>
        <w:tc>
          <w:tcPr>
            <w:tcW w:w="2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4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с квадратом.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4"/>
                <w:lang w:eastAsia="zh-CN"/>
              </w:rPr>
              <w:t xml:space="preserve">Учить различать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круг и квадрат, ука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зывать по просьбе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воспитателя эти фи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гуры на картинках, выставлять их изо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бражения в той оче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редности, которую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предлагает педагог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lang w:eastAsia="zh-CN"/>
              </w:rPr>
              <w:t xml:space="preserve">Закрепить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9"/>
                <w:lang w:eastAsia="zh-CN"/>
              </w:rPr>
              <w:t xml:space="preserve">умения: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- находить один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и много предметов в специально соз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данной обстановке, пользоваться слова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ми «один», «много»;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- различать и назы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вать круг и квадрат</w:t>
            </w:r>
          </w:p>
        </w:tc>
        <w:tc>
          <w:tcPr>
            <w:tcW w:w="2515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5" w:type="dxa"/>
            <w:gridSpan w:val="3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0B5733">
        <w:tblPrEx>
          <w:tblCellMar>
            <w:left w:w="0" w:type="dxa"/>
            <w:right w:w="0" w:type="dxa"/>
          </w:tblCellMar>
        </w:tblPrEx>
        <w:trPr>
          <w:trHeight w:hRule="exact" w:val="787"/>
        </w:trPr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3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Продолжать показывать разные способы об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следования предметов, активно включать движения рук по предмету и его частям</w:t>
            </w:r>
          </w:p>
        </w:tc>
        <w:tc>
          <w:tcPr>
            <w:tcW w:w="43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Учить группировать однородные предметы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по нескольким сенсорным признакам: 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личине, форме</w:t>
            </w:r>
          </w:p>
        </w:tc>
        <w:tc>
          <w:tcPr>
            <w:tcW w:w="2515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5" w:type="dxa"/>
            <w:gridSpan w:val="3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0B5733">
        <w:tblPrEx>
          <w:tblCellMar>
            <w:left w:w="0" w:type="dxa"/>
            <w:right w:w="0" w:type="dxa"/>
          </w:tblCellMar>
        </w:tblPrEx>
        <w:trPr>
          <w:trHeight w:hRule="exact" w:val="1484"/>
        </w:trPr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8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Тема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 xml:space="preserve"> 1</w:t>
            </w: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 2</w:t>
            </w:r>
          </w:p>
        </w:tc>
        <w:tc>
          <w:tcPr>
            <w:tcW w:w="2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 xml:space="preserve"> 3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 4</w:t>
            </w:r>
          </w:p>
        </w:tc>
        <w:tc>
          <w:tcPr>
            <w:tcW w:w="2515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</w:p>
        </w:tc>
        <w:tc>
          <w:tcPr>
            <w:tcW w:w="1845" w:type="dxa"/>
            <w:gridSpan w:val="3"/>
            <w:vMerge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</w:pPr>
          </w:p>
        </w:tc>
      </w:tr>
      <w:tr w:rsidR="00372E38" w:rsidRPr="00372E38" w:rsidTr="005174E8">
        <w:tblPrEx>
          <w:tblCellMar>
            <w:left w:w="0" w:type="dxa"/>
            <w:right w:w="0" w:type="dxa"/>
          </w:tblCellMar>
        </w:tblPrEx>
        <w:trPr>
          <w:trHeight w:hRule="exact" w:val="3341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E66522" w:rsidRPr="000B5733" w:rsidRDefault="00E66522" w:rsidP="005174E8">
            <w:pPr>
              <w:suppressLineNumbers/>
              <w:shd w:val="clear" w:color="auto" w:fill="FFFFFF"/>
              <w:snapToGrid w:val="0"/>
              <w:spacing w:after="0" w:line="240" w:lineRule="auto"/>
              <w:ind w:left="87" w:right="57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eastAsia="zh-CN"/>
              </w:rPr>
              <w:lastRenderedPageBreak/>
              <w:t>Декабрь</w:t>
            </w:r>
          </w:p>
          <w:p w:rsidR="00372E38" w:rsidRPr="00372E38" w:rsidRDefault="00372E38" w:rsidP="005174E8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right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>Цели</w:t>
            </w: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lang w:eastAsia="zh-CN"/>
              </w:rPr>
              <w:t>Совершенст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9"/>
                <w:lang w:eastAsia="zh-CN"/>
              </w:rPr>
              <w:t xml:space="preserve">вовать умение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сравнивать два предмета по длине, результаты сравне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ния обозначать сло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вами «длинный - ко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роткий», «длиннее 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короче», «одинако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вые по длине»</w:t>
            </w: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7"/>
                <w:lang w:eastAsia="zh-CN"/>
              </w:rPr>
              <w:t>Закреплять уме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7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ние различать и назы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вать круг и квадрат.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4"/>
                <w:lang w:eastAsia="zh-CN"/>
              </w:rPr>
              <w:t>Совершенство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lang w:eastAsia="zh-CN"/>
              </w:rPr>
              <w:t xml:space="preserve">вать умения: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- сравнивать два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предмета по длине;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- находить один и мно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го предметов в окру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жающей обстановке</w:t>
            </w:r>
          </w:p>
        </w:tc>
        <w:tc>
          <w:tcPr>
            <w:tcW w:w="2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8"/>
                <w:lang w:eastAsia="zh-CN"/>
              </w:rPr>
              <w:t xml:space="preserve">Учить: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- сравнивать две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разные группы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 xml:space="preserve">предметов способом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lang w:eastAsia="zh-CN"/>
              </w:rPr>
              <w:t xml:space="preserve">наложения, понимать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выражения «помно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гу», «поровну»;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- ориентироваться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в расположении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частей собственного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тела, различать пра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вую и левую руку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9"/>
                <w:lang w:eastAsia="zh-CN"/>
              </w:rPr>
              <w:t xml:space="preserve">Учить: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- сравнивать два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предмета по длине,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  <w:t xml:space="preserve">используя наложения;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- активизировать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употребление в речи выражений «помно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гу», «поровну»,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«столько - сколько»</w:t>
            </w:r>
          </w:p>
        </w:tc>
        <w:tc>
          <w:tcPr>
            <w:tcW w:w="2515" w:type="dxa"/>
            <w:vMerge w:val="restart"/>
            <w:tcBorders>
              <w:top w:val="single" w:sz="4" w:space="0" w:color="auto"/>
              <w:left w:val="single" w:sz="6" w:space="0" w:color="000000"/>
            </w:tcBorders>
            <w:shd w:val="clear" w:color="auto" w:fill="FFFFFF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обстановку недос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тающими предметами,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игрушками.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  <w:t>развивать умение различать и назы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>вать существенные дета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softHyphen/>
              <w:t xml:space="preserve">ли и части предметов.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Физическая культура: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формировать умение строиться в колонну по одному, шеренгу,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круг, находить свое 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сто при построениях при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  <w:t>построениях и перестрое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ниях, в подвижной игре</w:t>
            </w:r>
          </w:p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5" w:type="dxa"/>
            <w:gridSpan w:val="3"/>
            <w:vMerge w:val="restart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shd w:val="clear" w:color="auto" w:fill="FFFFFF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5174E8">
        <w:tblPrEx>
          <w:tblCellMar>
            <w:left w:w="0" w:type="dxa"/>
            <w:right w:w="0" w:type="dxa"/>
          </w:tblCellMar>
        </w:tblPrEx>
        <w:trPr>
          <w:trHeight w:hRule="exact" w:val="787"/>
        </w:trPr>
        <w:tc>
          <w:tcPr>
            <w:tcW w:w="851" w:type="dxa"/>
            <w:vMerge/>
            <w:tcBorders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68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Продолжать развивать восприятие, создавать условия для ознакомления детей с цветом, формой, величиной, развивать умения воспринимать звучание различных музыкальных инструментов, родной речи</w:t>
            </w:r>
          </w:p>
        </w:tc>
        <w:tc>
          <w:tcPr>
            <w:tcW w:w="251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5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E66522" w:rsidRDefault="00E66522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766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12"/>
        <w:gridCol w:w="758"/>
        <w:gridCol w:w="2131"/>
        <w:gridCol w:w="2400"/>
        <w:gridCol w:w="2112"/>
        <w:gridCol w:w="2189"/>
        <w:gridCol w:w="2515"/>
        <w:gridCol w:w="1849"/>
      </w:tblGrid>
      <w:tr w:rsidR="00372E38" w:rsidRPr="00372E38" w:rsidTr="005174E8">
        <w:trPr>
          <w:trHeight w:hRule="exact" w:val="268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E6652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8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7</w:t>
            </w:r>
          </w:p>
        </w:tc>
      </w:tr>
      <w:tr w:rsidR="00372E38" w:rsidRPr="00372E38" w:rsidTr="005174E8">
        <w:trPr>
          <w:trHeight w:hRule="exact" w:val="459"/>
        </w:trPr>
        <w:tc>
          <w:tcPr>
            <w:tcW w:w="812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eastAsia="zh-CN"/>
              </w:rPr>
              <w:t>Январь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sz w:val="20"/>
                <w:szCs w:val="20"/>
                <w:lang w:eastAsia="zh-CN"/>
              </w:rPr>
              <w:t>Тема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sz w:val="20"/>
                <w:szCs w:val="20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sz w:val="20"/>
                <w:szCs w:val="20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sz w:val="20"/>
                <w:szCs w:val="20"/>
                <w:lang w:eastAsia="zh-CN"/>
              </w:rPr>
              <w:t xml:space="preserve"> 2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sz w:val="20"/>
                <w:szCs w:val="20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zh-CN"/>
              </w:rPr>
              <w:t xml:space="preserve"> 3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 4</w:t>
            </w:r>
          </w:p>
        </w:tc>
        <w:tc>
          <w:tcPr>
            <w:tcW w:w="251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3"/>
                <w:lang w:eastAsia="zh-CN"/>
              </w:rPr>
              <w:t>Художественное твор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3"/>
                <w:lang w:eastAsia="zh-CN"/>
              </w:rPr>
              <w:softHyphen/>
              <w:t xml:space="preserve">чество: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>подводить детей к изображению предметов разной фор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w w:val="103"/>
                <w:lang w:eastAsia="zh-CN"/>
              </w:rPr>
              <w:t xml:space="preserve">мы.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учить 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softHyphen/>
              <w:t>ставлять небольшой рас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softHyphen/>
              <w:t>сказ или сказку с упот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реблением слов «вчера»,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«сегодня», «завтра».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учить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использовать в играх строительный материал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>(кубы, бруски, пластины)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</w:pPr>
          </w:p>
        </w:tc>
        <w:tc>
          <w:tcPr>
            <w:tcW w:w="18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Умеет объеди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няться со свер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стниками для игры в группу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t xml:space="preserve">из 2-3 человек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на основе личных симпатий,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выбирать роль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в сюжетно-ролевой игре;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проявляет уме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ние взаимодей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ствовать и ла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дить со сверст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никами в непро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должительной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совместной игре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</w:p>
        </w:tc>
      </w:tr>
      <w:tr w:rsidR="00372E38" w:rsidRPr="00372E38" w:rsidTr="005174E8">
        <w:trPr>
          <w:trHeight w:hRule="exact" w:val="2810"/>
        </w:trPr>
        <w:tc>
          <w:tcPr>
            <w:tcW w:w="812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</w:p>
        </w:tc>
        <w:tc>
          <w:tcPr>
            <w:tcW w:w="75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sz w:val="20"/>
                <w:szCs w:val="20"/>
                <w:lang w:eastAsia="zh-CN"/>
              </w:rPr>
              <w:t>Цели</w:t>
            </w: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sz w:val="20"/>
                <w:szCs w:val="20"/>
                <w:lang w:eastAsia="zh-CN"/>
              </w:rPr>
            </w:pP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5"/>
                <w:w w:val="10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5"/>
                <w:w w:val="103"/>
                <w:sz w:val="20"/>
                <w:szCs w:val="20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sz w:val="20"/>
                <w:szCs w:val="20"/>
                <w:lang w:eastAsia="zh-CN"/>
              </w:rPr>
              <w:t xml:space="preserve">- сравнивать два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  <w:t>предмета, контраст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  <w:softHyphen/>
              <w:t>ных по ширине, ис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  <w:softHyphen/>
              <w:t>пользуя приемы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  <w:softHyphen/>
              <w:t>ложения и прило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sz w:val="20"/>
                <w:szCs w:val="20"/>
                <w:lang w:eastAsia="zh-CN"/>
              </w:rPr>
              <w:t xml:space="preserve">жения;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sz w:val="20"/>
                <w:szCs w:val="20"/>
                <w:lang w:eastAsia="zh-CN"/>
              </w:rPr>
              <w:t>- обозначать 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  <w:t xml:space="preserve">зультаты сравнения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sz w:val="20"/>
                <w:szCs w:val="20"/>
                <w:lang w:eastAsia="zh-CN"/>
              </w:rPr>
              <w:t>словами «широкий 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sz w:val="20"/>
                <w:szCs w:val="20"/>
                <w:lang w:eastAsia="zh-CN"/>
              </w:rPr>
              <w:t>узкий», «шире - уже»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1"/>
                <w:w w:val="10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3"/>
                <w:sz w:val="20"/>
                <w:szCs w:val="20"/>
                <w:lang w:eastAsia="zh-CN"/>
              </w:rPr>
              <w:t>Совершенство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3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3"/>
                <w:sz w:val="20"/>
                <w:szCs w:val="20"/>
                <w:lang w:eastAsia="zh-CN"/>
              </w:rPr>
              <w:t xml:space="preserve">вать умения: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sz w:val="20"/>
                <w:szCs w:val="20"/>
                <w:lang w:eastAsia="zh-CN"/>
              </w:rPr>
              <w:t xml:space="preserve">- сравнивать два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sz w:val="20"/>
                <w:szCs w:val="20"/>
                <w:lang w:eastAsia="zh-CN"/>
              </w:rPr>
              <w:t>предмета по ширине;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0"/>
                <w:szCs w:val="20"/>
                <w:lang w:eastAsia="zh-CN"/>
              </w:rPr>
              <w:t>- сравнивать две рав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sz w:val="20"/>
                <w:szCs w:val="20"/>
                <w:lang w:eastAsia="zh-CN"/>
              </w:rPr>
              <w:t xml:space="preserve">ных группы предметов способом наложения;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0"/>
                <w:szCs w:val="20"/>
                <w:lang w:eastAsia="zh-CN"/>
              </w:rPr>
              <w:t xml:space="preserve">- закреплять умение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  <w:t>различать и называть круг и квадрат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3"/>
                <w:sz w:val="20"/>
                <w:szCs w:val="20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sz w:val="20"/>
                <w:szCs w:val="20"/>
                <w:lang w:eastAsia="zh-CN"/>
              </w:rPr>
              <w:t xml:space="preserve">с треугольником: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  <w:t xml:space="preserve">учить различать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sz w:val="20"/>
                <w:szCs w:val="20"/>
                <w:lang w:eastAsia="zh-CN"/>
              </w:rPr>
              <w:t xml:space="preserve">и называть фигуру.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7"/>
                <w:w w:val="103"/>
                <w:sz w:val="20"/>
                <w:szCs w:val="20"/>
                <w:lang w:eastAsia="zh-CN"/>
              </w:rPr>
              <w:t>Закреплять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7"/>
                <w:w w:val="103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sz w:val="20"/>
                <w:szCs w:val="20"/>
                <w:lang w:eastAsia="zh-CN"/>
              </w:rPr>
              <w:t xml:space="preserve">вык сравнения двух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sz w:val="20"/>
                <w:szCs w:val="20"/>
                <w:lang w:eastAsia="zh-CN"/>
              </w:rPr>
              <w:t>предметов по ши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sz w:val="20"/>
                <w:szCs w:val="20"/>
                <w:lang w:eastAsia="zh-CN"/>
              </w:rPr>
              <w:softHyphen/>
              <w:t>рине, учить пользо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sz w:val="20"/>
                <w:szCs w:val="20"/>
                <w:lang w:eastAsia="zh-CN"/>
              </w:rPr>
              <w:t>ваться словами «ши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0"/>
                <w:szCs w:val="20"/>
                <w:lang w:eastAsia="zh-CN"/>
              </w:rPr>
              <w:t>ре - уже», «одина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  <w:t>ковый по ширине»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3"/>
                <w:lang w:eastAsia="zh-CN"/>
              </w:rPr>
              <w:t xml:space="preserve">Продолжить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3"/>
                <w:lang w:eastAsia="zh-CN"/>
              </w:rPr>
              <w:t xml:space="preserve">знакомить с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 xml:space="preserve">треугольником на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 xml:space="preserve">основе сравнения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lang w:eastAsia="zh-CN"/>
              </w:rPr>
              <w:t xml:space="preserve">его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>с квадратом</w:t>
            </w:r>
          </w:p>
        </w:tc>
        <w:tc>
          <w:tcPr>
            <w:tcW w:w="2515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5174E8">
        <w:trPr>
          <w:trHeight w:hRule="exact" w:val="1267"/>
        </w:trPr>
        <w:tc>
          <w:tcPr>
            <w:tcW w:w="812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</w:p>
        </w:tc>
        <w:tc>
          <w:tcPr>
            <w:tcW w:w="758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832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  <w:t>Подводить детей к простейшему анализу созданных построек. Совершенствовать конст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0"/>
                <w:szCs w:val="20"/>
                <w:lang w:eastAsia="zh-CN"/>
              </w:rPr>
              <w:t xml:space="preserve">руктивные умения. Закреплять умение различать, называть и использовать основные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  <w:t xml:space="preserve">строительные детали (кубики, кирпичики, пластины, цилиндры, трехгранные призмы),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sz w:val="20"/>
                <w:szCs w:val="20"/>
                <w:lang w:eastAsia="zh-CN"/>
              </w:rPr>
              <w:t>сооружать новые постройки, используя полученные ранее умения (накладывание, пристав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sz w:val="20"/>
                <w:szCs w:val="20"/>
                <w:lang w:eastAsia="zh-CN"/>
              </w:rPr>
              <w:t>ление, прикладывание), использовать в постройках детали разного цвета</w:t>
            </w:r>
          </w:p>
        </w:tc>
        <w:tc>
          <w:tcPr>
            <w:tcW w:w="2515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9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5174E8">
        <w:trPr>
          <w:trHeight w:hRule="exact" w:val="453"/>
        </w:trPr>
        <w:tc>
          <w:tcPr>
            <w:tcW w:w="812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</w:tcPr>
          <w:p w:rsidR="00372E38" w:rsidRPr="000B5733" w:rsidRDefault="00372E38" w:rsidP="005174E8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eastAsia="zh-CN"/>
              </w:rPr>
              <w:t>Февраль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sz w:val="20"/>
                <w:szCs w:val="20"/>
                <w:lang w:eastAsia="zh-CN"/>
              </w:rPr>
              <w:t>Тема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sz w:val="20"/>
                <w:szCs w:val="20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sz w:val="20"/>
                <w:szCs w:val="20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sz w:val="20"/>
                <w:szCs w:val="20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lang w:eastAsia="zh-CN"/>
              </w:rPr>
              <w:t>4</w:t>
            </w:r>
          </w:p>
        </w:tc>
        <w:tc>
          <w:tcPr>
            <w:tcW w:w="251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>Художественное твор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lang w:eastAsia="zh-CN"/>
              </w:rPr>
              <w:lastRenderedPageBreak/>
              <w:t xml:space="preserve">чество: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учить составлять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из частей целостное изо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бражение предмета; в 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сунке закреплять поня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  <w:t xml:space="preserve">тие «части суток».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 xml:space="preserve">Физическая культура: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закреплять понятия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lang w:eastAsia="zh-CN"/>
              </w:rPr>
              <w:t xml:space="preserve">«вверху - внизу»,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t xml:space="preserve">«слева - справа».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учить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составлять описание по картинке с использо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ванием понятий «ввер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ху», «внизу», «слева», «справа», «впереди»,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«сзади»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</w:p>
        </w:tc>
        <w:tc>
          <w:tcPr>
            <w:tcW w:w="18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lastRenderedPageBreak/>
              <w:t>Умеет пользо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lastRenderedPageBreak/>
              <w:t>ваться и пони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мает смысл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обозначений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«вверху - вни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t>зу», «впереди 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сзади», «слева 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справа», «на»,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«над - под»,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«верхняя - ниж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няя» (полоска)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</w:p>
        </w:tc>
      </w:tr>
      <w:tr w:rsidR="00372E38" w:rsidRPr="00372E38" w:rsidTr="005174E8">
        <w:trPr>
          <w:trHeight w:val="3396"/>
        </w:trPr>
        <w:tc>
          <w:tcPr>
            <w:tcW w:w="812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</w:p>
        </w:tc>
        <w:tc>
          <w:tcPr>
            <w:tcW w:w="7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sz w:val="20"/>
                <w:szCs w:val="20"/>
                <w:lang w:eastAsia="zh-CN"/>
              </w:rPr>
              <w:t>Цели</w:t>
            </w:r>
          </w:p>
        </w:tc>
        <w:tc>
          <w:tcPr>
            <w:tcW w:w="21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3"/>
                <w:sz w:val="20"/>
                <w:szCs w:val="20"/>
                <w:lang w:eastAsia="zh-CN"/>
              </w:rPr>
              <w:t>Совершенст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3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4"/>
                <w:w w:val="103"/>
                <w:sz w:val="20"/>
                <w:szCs w:val="20"/>
                <w:lang w:eastAsia="zh-CN"/>
              </w:rPr>
              <w:t xml:space="preserve">вовать умение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  <w:t>различать и назы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  <w:softHyphen/>
              <w:t>вать знакомые гео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  <w:softHyphen/>
              <w:t>метрические фигу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  <w:softHyphen/>
              <w:t xml:space="preserve">ры (круг, квадрат, треугольник).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w w:val="103"/>
                <w:sz w:val="20"/>
                <w:szCs w:val="20"/>
                <w:lang w:eastAsia="zh-CN"/>
              </w:rPr>
              <w:t xml:space="preserve">Упражнять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sz w:val="20"/>
                <w:szCs w:val="20"/>
                <w:lang w:eastAsia="zh-CN"/>
              </w:rPr>
              <w:t>в умении опреде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  <w:t>лять пространст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sz w:val="20"/>
                <w:szCs w:val="20"/>
                <w:lang w:eastAsia="zh-CN"/>
              </w:rPr>
              <w:t>венные направле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  <w:t>ния от себя и обо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sz w:val="20"/>
                <w:szCs w:val="20"/>
                <w:lang w:eastAsia="zh-CN"/>
              </w:rPr>
              <w:t xml:space="preserve">значать их словами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0"/>
                <w:szCs w:val="20"/>
                <w:lang w:eastAsia="zh-CN"/>
              </w:rPr>
              <w:t xml:space="preserve">«впереди - сзади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sz w:val="20"/>
                <w:szCs w:val="20"/>
                <w:lang w:eastAsia="zh-CN"/>
              </w:rPr>
              <w:t xml:space="preserve">(позади)», «вверху -внизу», «справа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0"/>
                <w:szCs w:val="20"/>
                <w:lang w:eastAsia="zh-CN"/>
              </w:rPr>
              <w:t xml:space="preserve">(направо) - слева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sz w:val="20"/>
                <w:szCs w:val="20"/>
                <w:lang w:eastAsia="zh-CN"/>
              </w:rPr>
              <w:t>(налево)»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w w:val="10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7"/>
                <w:w w:val="103"/>
                <w:sz w:val="20"/>
                <w:szCs w:val="20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sz w:val="20"/>
                <w:szCs w:val="20"/>
                <w:lang w:eastAsia="zh-CN"/>
              </w:rPr>
              <w:t xml:space="preserve">с прие-мами сравнения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  <w:t xml:space="preserve">двух предметов по высоте; учить понимать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0"/>
                <w:szCs w:val="20"/>
                <w:lang w:eastAsia="zh-CN"/>
              </w:rPr>
              <w:t>слова «высокий - низ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sz w:val="20"/>
                <w:szCs w:val="20"/>
                <w:lang w:eastAsia="zh-CN"/>
              </w:rPr>
              <w:t xml:space="preserve">кий», «выше - ниже».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w w:val="103"/>
                <w:sz w:val="20"/>
                <w:szCs w:val="20"/>
                <w:lang w:eastAsia="zh-CN"/>
              </w:rPr>
              <w:t xml:space="preserve">Совершенствовать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sz w:val="20"/>
                <w:szCs w:val="20"/>
                <w:lang w:eastAsia="zh-CN"/>
              </w:rPr>
              <w:t xml:space="preserve">навыки сравнения двух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  <w:t>равных групп предме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sz w:val="20"/>
                <w:szCs w:val="20"/>
                <w:lang w:eastAsia="zh-CN"/>
              </w:rPr>
              <w:t>тов способом приложе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sz w:val="20"/>
                <w:szCs w:val="20"/>
                <w:lang w:eastAsia="zh-CN"/>
              </w:rPr>
              <w:t>ния и пользоваться сло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  <w:t>вами «помногу», «по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0"/>
                <w:szCs w:val="20"/>
                <w:lang w:eastAsia="zh-CN"/>
              </w:rPr>
              <w:t xml:space="preserve">ровну», «одинаково»,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3"/>
                <w:sz w:val="20"/>
                <w:szCs w:val="20"/>
                <w:lang w:eastAsia="zh-CN"/>
              </w:rPr>
              <w:t>«столько - сколько»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w w:val="103"/>
                <w:sz w:val="20"/>
                <w:szCs w:val="20"/>
                <w:lang w:eastAsia="zh-CN"/>
              </w:rPr>
              <w:t xml:space="preserve">Упражнять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sz w:val="20"/>
                <w:szCs w:val="20"/>
                <w:lang w:eastAsia="zh-CN"/>
              </w:rPr>
              <w:t xml:space="preserve">в сравнении: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0"/>
                <w:szCs w:val="20"/>
                <w:lang w:eastAsia="zh-CN"/>
              </w:rPr>
              <w:t xml:space="preserve">- двух предметов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sz w:val="20"/>
                <w:szCs w:val="20"/>
                <w:lang w:eastAsia="zh-CN"/>
              </w:rPr>
              <w:t xml:space="preserve">по высоте;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sz w:val="20"/>
                <w:szCs w:val="20"/>
                <w:lang w:eastAsia="zh-CN"/>
              </w:rPr>
              <w:t xml:space="preserve">- двух равных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  <w:t xml:space="preserve">групп предметов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sz w:val="20"/>
                <w:szCs w:val="20"/>
                <w:lang w:eastAsia="zh-CN"/>
              </w:rPr>
              <w:t>способом наложе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sz w:val="20"/>
                <w:szCs w:val="20"/>
                <w:lang w:eastAsia="zh-CN"/>
              </w:rPr>
              <w:t>ния и приложения</w:t>
            </w:r>
          </w:p>
        </w:tc>
        <w:tc>
          <w:tcPr>
            <w:tcW w:w="21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5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5"/>
                <w:w w:val="103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lang w:eastAsia="zh-CN"/>
              </w:rPr>
              <w:t>- сравнивать две не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 xml:space="preserve">равные группы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 xml:space="preserve">предметов способом наложения;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lang w:eastAsia="zh-CN"/>
              </w:rPr>
              <w:t>- обозначать резуль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>таты сравнения сло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lang w:eastAsia="zh-CN"/>
              </w:rPr>
              <w:t>вами «больше 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>меньше», «столько 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>сколько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w w:val="103"/>
                <w:lang w:eastAsia="zh-CN"/>
              </w:rPr>
              <w:t xml:space="preserve"> Совершенствовать вос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>приятие детей, вклю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  <w:t xml:space="preserve">чая все органы чувств.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 xml:space="preserve">Развивать образные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>представления</w:t>
            </w:r>
          </w:p>
        </w:tc>
        <w:tc>
          <w:tcPr>
            <w:tcW w:w="2515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9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5174E8">
        <w:trPr>
          <w:trHeight w:val="820"/>
        </w:trPr>
        <w:tc>
          <w:tcPr>
            <w:tcW w:w="812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</w:p>
        </w:tc>
        <w:tc>
          <w:tcPr>
            <w:tcW w:w="758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sz w:val="20"/>
                <w:szCs w:val="20"/>
                <w:lang w:eastAsia="zh-CN"/>
              </w:rPr>
            </w:pPr>
          </w:p>
        </w:tc>
        <w:tc>
          <w:tcPr>
            <w:tcW w:w="2131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1"/>
                <w:w w:val="103"/>
                <w:sz w:val="20"/>
                <w:szCs w:val="20"/>
                <w:lang w:eastAsia="zh-CN"/>
              </w:rPr>
            </w:pPr>
          </w:p>
        </w:tc>
        <w:tc>
          <w:tcPr>
            <w:tcW w:w="4512" w:type="dxa"/>
            <w:gridSpan w:val="2"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0"/>
                <w:w w:val="10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sz w:val="20"/>
                <w:szCs w:val="20"/>
                <w:lang w:eastAsia="zh-CN"/>
              </w:rPr>
              <w:t>Продолжать показывать разные способы об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0"/>
                <w:szCs w:val="20"/>
                <w:lang w:eastAsia="zh-CN"/>
              </w:rPr>
              <w:t>следования предметов, активно включать движения рук по предмету и его частям</w:t>
            </w:r>
          </w:p>
        </w:tc>
        <w:tc>
          <w:tcPr>
            <w:tcW w:w="2189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5"/>
                <w:w w:val="103"/>
                <w:lang w:eastAsia="zh-CN"/>
              </w:rPr>
            </w:pPr>
          </w:p>
        </w:tc>
        <w:tc>
          <w:tcPr>
            <w:tcW w:w="2515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885" w:type="dxa"/>
        <w:tblInd w:w="-2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4"/>
        <w:gridCol w:w="758"/>
        <w:gridCol w:w="2119"/>
        <w:gridCol w:w="9"/>
        <w:gridCol w:w="2402"/>
        <w:gridCol w:w="20"/>
        <w:gridCol w:w="2104"/>
        <w:gridCol w:w="60"/>
        <w:gridCol w:w="2088"/>
        <w:gridCol w:w="29"/>
        <w:gridCol w:w="88"/>
        <w:gridCol w:w="2436"/>
        <w:gridCol w:w="70"/>
        <w:gridCol w:w="43"/>
        <w:gridCol w:w="1716"/>
        <w:gridCol w:w="84"/>
        <w:gridCol w:w="55"/>
      </w:tblGrid>
      <w:tr w:rsidR="00372E38" w:rsidRPr="00372E38" w:rsidTr="00E11291">
        <w:trPr>
          <w:gridAfter w:val="1"/>
          <w:wAfter w:w="55" w:type="dxa"/>
          <w:trHeight w:hRule="exact" w:val="240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8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4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5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7</w:t>
            </w:r>
          </w:p>
        </w:tc>
      </w:tr>
      <w:tr w:rsidR="00372E38" w:rsidRPr="00372E38" w:rsidTr="00E11291">
        <w:trPr>
          <w:gridAfter w:val="1"/>
          <w:wAfter w:w="55" w:type="dxa"/>
          <w:trHeight w:hRule="exact" w:val="6112"/>
        </w:trPr>
        <w:tc>
          <w:tcPr>
            <w:tcW w:w="80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</w:tcPr>
          <w:p w:rsidR="00372E38" w:rsidRPr="000B5733" w:rsidRDefault="00372E38" w:rsidP="005174E8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eastAsia="zh-CN"/>
              </w:rPr>
              <w:lastRenderedPageBreak/>
              <w:t>Март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Тема</w:t>
            </w: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  <w:t>1</w:t>
            </w:r>
          </w:p>
        </w:tc>
        <w:tc>
          <w:tcPr>
            <w:tcW w:w="24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2</w:t>
            </w:r>
          </w:p>
        </w:tc>
        <w:tc>
          <w:tcPr>
            <w:tcW w:w="2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3</w:t>
            </w:r>
          </w:p>
        </w:tc>
        <w:tc>
          <w:tcPr>
            <w:tcW w:w="2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4</w:t>
            </w:r>
          </w:p>
        </w:tc>
        <w:tc>
          <w:tcPr>
            <w:tcW w:w="250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закреп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лять умение подбирать предметы по цвету и 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  <w:t>личине (большие, сред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ние и маленькие шарики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 xml:space="preserve">2-3 цветов), собирать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пирамидку из умень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шающихся по размеру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колец, чередуя в опреде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>ленной последователь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 xml:space="preserve">ности 2-3 цвета. </w:t>
            </w:r>
          </w:p>
          <w:p w:rsid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2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устанавливать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 xml:space="preserve">простейшие связи между </w:t>
            </w:r>
          </w:p>
          <w:p w:rsidR="005D7979" w:rsidRPr="00372E38" w:rsidRDefault="005D797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предметами и явлениями, делать простейшие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обобщения.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w w:val="102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 xml:space="preserve">помогать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детям доброжелательно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общаться друг с другом.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  <w:t>Художественное твор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t xml:space="preserve">чество: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предлагать 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тям лепить несложные предметы, состоящие из нескольких частей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.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Понимает смысл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слов «утро», «вечер», «день»,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«ночь»; правиль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но определяет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количественное соотношение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двух групп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метов; понима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 xml:space="preserve">ет конкретный смысл слов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«больше»,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«меньше», </w:t>
            </w:r>
            <w:r w:rsidR="005D7979"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«столько же»</w:t>
            </w:r>
            <w:r w:rsidR="005D7979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.</w:t>
            </w:r>
          </w:p>
        </w:tc>
      </w:tr>
      <w:tr w:rsidR="00372E38" w:rsidRPr="00372E38" w:rsidTr="00E11291">
        <w:trPr>
          <w:gridAfter w:val="1"/>
          <w:wAfter w:w="55" w:type="dxa"/>
          <w:trHeight w:hRule="exact" w:val="6820"/>
        </w:trPr>
        <w:tc>
          <w:tcPr>
            <w:tcW w:w="804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</w:p>
        </w:tc>
        <w:tc>
          <w:tcPr>
            <w:tcW w:w="758" w:type="dxa"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  <w:t>Цели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6"/>
                <w:w w:val="102"/>
                <w:lang w:eastAsia="zh-CN"/>
              </w:rPr>
              <w:t xml:space="preserve">Учить: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 xml:space="preserve">- сравнивать две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неравные группы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предметов;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>- обозначать 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зультаты сравнения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>словами «больше 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меньше», «столько 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сколько»</w:t>
            </w:r>
          </w:p>
          <w:p w:rsidR="00E66522" w:rsidRPr="00372E38" w:rsidRDefault="00E6652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Побуждать детей к созданию вариантов конструкций, добавляя другие детали (на столбики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ворот ставить трехгранные призмы, рядом со столбами - кубики и др.); изменять построй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  <w:t>ки двумя способами: заменяя одни детали другими или надстраивая их в высоту, длину (низкая и высокая башенка, короткий и длинный поезд)</w:t>
            </w:r>
          </w:p>
        </w:tc>
        <w:tc>
          <w:tcPr>
            <w:tcW w:w="24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 xml:space="preserve">Закреплять: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 xml:space="preserve">- способы сравнения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двух предметов по дли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не, ширине, высоте;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>- обозначать результа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ты соответствующими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словами</w:t>
            </w:r>
          </w:p>
        </w:tc>
        <w:tc>
          <w:tcPr>
            <w:tcW w:w="2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умение различать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и называть части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 xml:space="preserve">суток: «день»,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«ночь»</w:t>
            </w:r>
          </w:p>
        </w:tc>
        <w:tc>
          <w:tcPr>
            <w:tcW w:w="2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умение различать количество звуков на слух (много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и один).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w w:val="102"/>
                <w:lang w:eastAsia="zh-CN"/>
              </w:rPr>
              <w:t>Закреплять спо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собы сравнения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предметов</w:t>
            </w:r>
          </w:p>
        </w:tc>
        <w:tc>
          <w:tcPr>
            <w:tcW w:w="2506" w:type="dxa"/>
            <w:gridSpan w:val="2"/>
            <w:vMerge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E11291">
        <w:trPr>
          <w:trHeight w:hRule="exact" w:val="240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16"/>
                <w:szCs w:val="16"/>
                <w:lang w:eastAsia="zh-CN"/>
              </w:rPr>
              <w:lastRenderedPageBreak/>
              <w:t>1</w:t>
            </w:r>
          </w:p>
        </w:tc>
        <w:tc>
          <w:tcPr>
            <w:tcW w:w="28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4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1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66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8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7</w:t>
            </w:r>
          </w:p>
        </w:tc>
      </w:tr>
      <w:tr w:rsidR="00E676C9" w:rsidRPr="00372E38" w:rsidTr="00E11291">
        <w:trPr>
          <w:trHeight w:hRule="exact" w:val="783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72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</w:p>
          <w:p w:rsidR="00E676C9" w:rsidRPr="00372E38" w:rsidRDefault="00E676C9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42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Тема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  <w:t>1</w:t>
            </w:r>
          </w:p>
        </w:tc>
        <w:tc>
          <w:tcPr>
            <w:tcW w:w="24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  <w:t>2</w:t>
            </w:r>
          </w:p>
        </w:tc>
        <w:tc>
          <w:tcPr>
            <w:tcW w:w="21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  <w:t>3</w:t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  <w:t>4</w:t>
            </w:r>
          </w:p>
        </w:tc>
        <w:tc>
          <w:tcPr>
            <w:tcW w:w="266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w w:val="102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помогать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детям объединяться для игры в группы по 2-3 человека на осно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ве личных симпатий.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расширять представления детей о правилах дорожного движения: расска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зать, что автомобили ез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дят по дороге (проезжей части), а пешеходы хо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1"/>
                <w:lang w:eastAsia="zh-CN"/>
              </w:rPr>
              <w:t xml:space="preserve">дят по тротуару; светофор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 xml:space="preserve">регулирует движение транспорта и пешеходов.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>Художественное твор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w w:val="101"/>
                <w:lang w:eastAsia="zh-CN"/>
              </w:rPr>
              <w:t xml:space="preserve">чество: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 xml:space="preserve">учить составлять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из частей целостное изображение предмета;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в рисунке 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понятие «части суток»,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три световых сигнала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светофора (красный, желтый, зеленый)</w:t>
            </w:r>
          </w:p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676C9" w:rsidRPr="00372E38" w:rsidRDefault="00E676C9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</w:p>
        </w:tc>
        <w:tc>
          <w:tcPr>
            <w:tcW w:w="185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Различает круг, квадрат, тре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угольник,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меты, имеющие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углы и круглую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форму</w:t>
            </w:r>
          </w:p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676C9" w:rsidRPr="00372E38" w:rsidRDefault="00E676C9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</w:tc>
      </w:tr>
      <w:tr w:rsidR="00E676C9" w:rsidRPr="00372E38" w:rsidTr="00E11291">
        <w:trPr>
          <w:trHeight w:val="4320"/>
        </w:trPr>
        <w:tc>
          <w:tcPr>
            <w:tcW w:w="804" w:type="dxa"/>
            <w:vMerge w:val="restart"/>
            <w:tcBorders>
              <w:top w:val="single" w:sz="4" w:space="0" w:color="auto"/>
              <w:left w:val="single" w:sz="6" w:space="0" w:color="000000"/>
            </w:tcBorders>
            <w:shd w:val="clear" w:color="auto" w:fill="FFFFFF"/>
            <w:textDirection w:val="btLr"/>
          </w:tcPr>
          <w:p w:rsidR="00E676C9" w:rsidRDefault="00E676C9" w:rsidP="00E11291">
            <w:pPr>
              <w:suppressLineNumbers/>
              <w:shd w:val="clear" w:color="auto" w:fill="FFFFFF"/>
              <w:snapToGrid w:val="0"/>
              <w:spacing w:after="0" w:line="240" w:lineRule="auto"/>
              <w:ind w:left="42" w:right="57"/>
              <w:jc w:val="right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</w:p>
          <w:p w:rsidR="00E676C9" w:rsidRPr="000B5733" w:rsidRDefault="00E676C9" w:rsidP="00E11291">
            <w:pPr>
              <w:suppressLineNumbers/>
              <w:shd w:val="clear" w:color="auto" w:fill="FFFFFF"/>
              <w:spacing w:after="0" w:line="240" w:lineRule="auto"/>
              <w:ind w:left="57" w:right="57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eastAsia="zh-CN"/>
              </w:rPr>
              <w:t xml:space="preserve">     Апрель</w:t>
            </w:r>
          </w:p>
        </w:tc>
        <w:tc>
          <w:tcPr>
            <w:tcW w:w="75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Цели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9"/>
                <w:w w:val="102"/>
                <w:lang w:eastAsia="zh-CN"/>
              </w:rPr>
              <w:t>Учить воспроиз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9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водить заданное ко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личество предметов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и звуков по образцу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в пределах трех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(без счета и называния числа).</w:t>
            </w:r>
          </w:p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>Совершенст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9"/>
                <w:w w:val="101"/>
                <w:lang w:eastAsia="zh-CN"/>
              </w:rPr>
              <w:t xml:space="preserve">вовать умение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различать и назы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вать знакомые гео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метрические фигу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ры: круг, квадрат,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треугольник)</w:t>
            </w:r>
          </w:p>
        </w:tc>
        <w:tc>
          <w:tcPr>
            <w:tcW w:w="241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0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w w:val="102"/>
                <w:lang w:eastAsia="zh-CN"/>
              </w:rPr>
              <w:t xml:space="preserve">Упражнять: </w:t>
            </w:r>
          </w:p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 xml:space="preserve">- в умении сравнивать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два предмета по раз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меру;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>- обозначать результа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ты сравнение словами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w w:val="102"/>
                <w:lang w:eastAsia="zh-CN"/>
              </w:rPr>
              <w:t>«большой», «маленький».</w:t>
            </w:r>
          </w:p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w w:val="101"/>
                <w:lang w:eastAsia="zh-CN"/>
              </w:rPr>
              <w:t xml:space="preserve">Совершенствовать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навыки установления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тождества и различия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предметов по их свой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ствам: величине, фор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ме, цвету.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Подсказывать детям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название формы (круг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1"/>
                <w:lang w:eastAsia="zh-CN"/>
              </w:rPr>
              <w:t>лая, треугольная, прямо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угольная и квадратная)</w:t>
            </w:r>
          </w:p>
        </w:tc>
        <w:tc>
          <w:tcPr>
            <w:tcW w:w="212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w w:val="102"/>
                <w:lang w:eastAsia="zh-CN"/>
              </w:rPr>
              <w:t xml:space="preserve">Учить различать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определенное коли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 xml:space="preserve">чество движений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и называть их слова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ми «один», «много».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>Совершенст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5"/>
                <w:w w:val="102"/>
                <w:lang w:eastAsia="zh-CN"/>
              </w:rPr>
              <w:t>вовать умение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 составлять группу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из отдельных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метов и выделять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 xml:space="preserve">один предмет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из группы.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w w:val="101"/>
                <w:lang w:eastAsia="zh-CN"/>
              </w:rPr>
              <w:t>Развивать вни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мание и мышление</w:t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E676C9" w:rsidRPr="00372E38" w:rsidRDefault="00E676C9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умение различать и называть части су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ток: «утро», «ве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чер».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2"/>
                <w:w w:val="102"/>
                <w:lang w:eastAsia="zh-CN"/>
              </w:rPr>
              <w:t>Развивать мыш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2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ление: учить видеть закономерности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 в расположении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предметов и вос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производить их</w:t>
            </w:r>
          </w:p>
        </w:tc>
        <w:tc>
          <w:tcPr>
            <w:tcW w:w="2666" w:type="dxa"/>
            <w:gridSpan w:val="5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E676C9" w:rsidRPr="00372E38" w:rsidRDefault="00E676C9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6C9" w:rsidRPr="00372E38" w:rsidRDefault="00E676C9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E11291" w:rsidRPr="00372E38" w:rsidTr="00E11291">
        <w:trPr>
          <w:gridAfter w:val="15"/>
          <w:wAfter w:w="13323" w:type="dxa"/>
          <w:trHeight w:val="253"/>
        </w:trPr>
        <w:tc>
          <w:tcPr>
            <w:tcW w:w="804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E11291" w:rsidRPr="00372E38" w:rsidRDefault="00E11291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</w:p>
        </w:tc>
        <w:tc>
          <w:tcPr>
            <w:tcW w:w="758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E11291" w:rsidRPr="00372E38" w:rsidRDefault="00E11291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</w:p>
        </w:tc>
      </w:tr>
      <w:tr w:rsidR="00E11291" w:rsidRPr="00372E38" w:rsidTr="005D3F60">
        <w:tblPrEx>
          <w:tblCellMar>
            <w:left w:w="40" w:type="dxa"/>
            <w:right w:w="40" w:type="dxa"/>
          </w:tblCellMar>
        </w:tblPrEx>
        <w:trPr>
          <w:gridAfter w:val="2"/>
          <w:wAfter w:w="139" w:type="dxa"/>
          <w:trHeight w:hRule="exact" w:val="663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</w:tcPr>
          <w:p w:rsidR="00E11291" w:rsidRPr="000B5733" w:rsidRDefault="00E11291" w:rsidP="009126DF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Май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E11291" w:rsidRPr="00372E38" w:rsidRDefault="00E11291" w:rsidP="009126DF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Тема</w:t>
            </w:r>
          </w:p>
        </w:tc>
        <w:tc>
          <w:tcPr>
            <w:tcW w:w="21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E11291" w:rsidRPr="00372E38" w:rsidRDefault="00E11291" w:rsidP="009126DF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 xml:space="preserve"> 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E11291" w:rsidRPr="00372E38" w:rsidRDefault="00E11291" w:rsidP="009126DF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 2</w:t>
            </w:r>
          </w:p>
        </w:tc>
        <w:tc>
          <w:tcPr>
            <w:tcW w:w="21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E11291" w:rsidRPr="00372E38" w:rsidRDefault="00E11291" w:rsidP="009126DF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 xml:space="preserve"> 3</w:t>
            </w:r>
          </w:p>
        </w:tc>
        <w:tc>
          <w:tcPr>
            <w:tcW w:w="2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E11291" w:rsidRPr="00372E38" w:rsidRDefault="00E11291" w:rsidP="009126DF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 4</w:t>
            </w:r>
          </w:p>
        </w:tc>
        <w:tc>
          <w:tcPr>
            <w:tcW w:w="2524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E11291" w:rsidRPr="00372E38" w:rsidRDefault="00E11291" w:rsidP="009126DF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w w:val="101"/>
                <w:lang w:eastAsia="zh-CN"/>
              </w:rPr>
              <w:t>Художественное творче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w w:val="101"/>
                <w:lang w:eastAsia="zh-CN"/>
              </w:rPr>
              <w:t xml:space="preserve">ство: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>выполнить аппли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 xml:space="preserve">кацию с использованием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геометрических фигур.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w w:val="101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lang w:eastAsia="zh-CN"/>
              </w:rPr>
              <w:t xml:space="preserve">развивать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умение понимать обоб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 xml:space="preserve">щающие слова (одежда, посуда, мебель, овощи, фрукты, птицы и т. п.);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называть части суток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(утро, день, вечер, ночь).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Физическая культура: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формировать умение 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блюдать элементарные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правила, согласовывать движения, ориентиро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ваться в пространстве</w:t>
            </w:r>
          </w:p>
        </w:tc>
        <w:tc>
          <w:tcPr>
            <w:tcW w:w="1829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11291" w:rsidRPr="00372E38" w:rsidRDefault="00E11291" w:rsidP="009126DF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Умеет соотно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сить форму предметов 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бели и посуды с геометричес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 xml:space="preserve">кими фигурами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в лепке и аппли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кации; умеет соблюдать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правила игры и планировать последователь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 xml:space="preserve">ность действий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для достижения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результата</w:t>
            </w:r>
          </w:p>
        </w:tc>
      </w:tr>
      <w:tr w:rsidR="00E11291" w:rsidRPr="00372E38" w:rsidTr="005D3F60">
        <w:tblPrEx>
          <w:tblCellMar>
            <w:left w:w="40" w:type="dxa"/>
            <w:right w:w="40" w:type="dxa"/>
          </w:tblCellMar>
        </w:tblPrEx>
        <w:trPr>
          <w:gridAfter w:val="2"/>
          <w:wAfter w:w="139" w:type="dxa"/>
          <w:trHeight w:hRule="exact" w:val="3534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</w:tcPr>
          <w:p w:rsidR="00E11291" w:rsidRPr="00E11291" w:rsidRDefault="00E11291" w:rsidP="00E11291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</w:p>
          <w:p w:rsidR="00E11291" w:rsidRPr="00E11291" w:rsidRDefault="00E11291" w:rsidP="00E11291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E11291" w:rsidRPr="00E11291" w:rsidRDefault="00E11291" w:rsidP="009126DF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E11291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Цели</w:t>
            </w:r>
          </w:p>
        </w:tc>
        <w:tc>
          <w:tcPr>
            <w:tcW w:w="21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E11291" w:rsidRPr="00E11291" w:rsidRDefault="00E11291" w:rsidP="009126DF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</w:pPr>
            <w:r w:rsidRPr="00E11291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Закреплять умение сравнивать две равные группы предметов спосо</w:t>
            </w:r>
            <w:r w:rsidRPr="00E11291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softHyphen/>
              <w:t>бами наложения и приложения. Учить определять пространственное расположение предметов, исполь</w:t>
            </w:r>
            <w:r w:rsidRPr="00E11291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softHyphen/>
              <w:t>зуя предлоги на, под, в и т. д.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E11291" w:rsidRPr="00E11291" w:rsidRDefault="00E11291" w:rsidP="009126DF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</w:pPr>
            <w:r w:rsidRPr="00E11291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Совершенство</w:t>
            </w:r>
            <w:r w:rsidRPr="00E11291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softHyphen/>
              <w:t>вать умение разли</w:t>
            </w:r>
            <w:r w:rsidRPr="00E11291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softHyphen/>
              <w:t>чать и называть гео</w:t>
            </w:r>
            <w:r w:rsidRPr="00E11291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softHyphen/>
              <w:t>метрические фигуры: круг, квадрат, тре</w:t>
            </w:r>
            <w:r w:rsidRPr="00E11291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softHyphen/>
              <w:t>угольник, куб. Развивать внима</w:t>
            </w:r>
            <w:r w:rsidRPr="00E11291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softHyphen/>
              <w:t>ние, мышление, па</w:t>
            </w:r>
            <w:r w:rsidRPr="00E11291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softHyphen/>
              <w:t>мять, воображение</w:t>
            </w:r>
          </w:p>
        </w:tc>
        <w:tc>
          <w:tcPr>
            <w:tcW w:w="21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E11291" w:rsidRPr="00E11291" w:rsidRDefault="00E11291" w:rsidP="009126DF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</w:pPr>
            <w:r w:rsidRPr="00E11291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Обогащать чув</w:t>
            </w:r>
            <w:r w:rsidRPr="00E11291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softHyphen/>
              <w:t>ственный опыт де</w:t>
            </w:r>
            <w:r w:rsidRPr="00E11291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softHyphen/>
              <w:t>тей и умение фик</w:t>
            </w:r>
            <w:r w:rsidRPr="00E11291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softHyphen/>
              <w:t>сировать его в речи</w:t>
            </w:r>
          </w:p>
        </w:tc>
        <w:tc>
          <w:tcPr>
            <w:tcW w:w="2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E11291" w:rsidRPr="00E11291" w:rsidRDefault="00E11291" w:rsidP="009126DF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</w:pPr>
            <w:r w:rsidRPr="00E11291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Совершенствовать умения ориентиро</w:t>
            </w:r>
            <w:r w:rsidRPr="00E11291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softHyphen/>
              <w:t>ваться в расположе</w:t>
            </w:r>
            <w:r w:rsidRPr="00E11291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softHyphen/>
              <w:t>нии частей своего тела и в соответст</w:t>
            </w:r>
            <w:r w:rsidRPr="00E11291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softHyphen/>
              <w:t>вии с ними различать пространственные направления от себя; формировать умение ориентироваться в контрастных час</w:t>
            </w:r>
            <w:r w:rsidRPr="00E11291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softHyphen/>
              <w:t>тях суток (день -ночь, утро - вечер)</w:t>
            </w:r>
          </w:p>
        </w:tc>
        <w:tc>
          <w:tcPr>
            <w:tcW w:w="2524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E11291" w:rsidRPr="00E11291" w:rsidRDefault="00E11291" w:rsidP="009126DF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w w:val="101"/>
                <w:lang w:eastAsia="zh-CN"/>
              </w:rPr>
            </w:pPr>
          </w:p>
          <w:p w:rsidR="00E11291" w:rsidRPr="00E11291" w:rsidRDefault="00E11291" w:rsidP="00E11291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w w:val="101"/>
                <w:lang w:eastAsia="zh-CN"/>
              </w:rPr>
            </w:pPr>
          </w:p>
        </w:tc>
        <w:tc>
          <w:tcPr>
            <w:tcW w:w="1829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E11291" w:rsidRPr="00E11291" w:rsidRDefault="00E11291" w:rsidP="009126DF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</w:p>
          <w:p w:rsidR="00E11291" w:rsidRPr="00E11291" w:rsidRDefault="00E11291" w:rsidP="00E11291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</w:p>
        </w:tc>
      </w:tr>
      <w:tr w:rsidR="00E11291" w:rsidRPr="00372E38" w:rsidTr="00E11291">
        <w:tblPrEx>
          <w:tblCellMar>
            <w:left w:w="40" w:type="dxa"/>
            <w:right w:w="40" w:type="dxa"/>
          </w:tblCellMar>
        </w:tblPrEx>
        <w:trPr>
          <w:gridAfter w:val="2"/>
          <w:wAfter w:w="139" w:type="dxa"/>
          <w:trHeight w:hRule="exact" w:val="612"/>
        </w:trPr>
        <w:tc>
          <w:tcPr>
            <w:tcW w:w="804" w:type="dxa"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E11291" w:rsidRPr="00372E38" w:rsidRDefault="00E11291" w:rsidP="009126DF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11291" w:rsidRPr="00372E38" w:rsidRDefault="00E11291" w:rsidP="009126DF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58" w:type="dxa"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E11291" w:rsidRPr="00372E38" w:rsidRDefault="00E11291" w:rsidP="009126DF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11291" w:rsidRPr="00372E38" w:rsidRDefault="00E11291" w:rsidP="009126DF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831" w:type="dxa"/>
            <w:gridSpan w:val="8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E11291" w:rsidRPr="00372E38" w:rsidRDefault="00E11291" w:rsidP="009126DF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Обогащать чувственный опыт детей и умение фиксировать его в речи. Совершенствовать восприятие детей, активно включая все органы чувств. Развивать образные представления</w:t>
            </w:r>
          </w:p>
        </w:tc>
        <w:tc>
          <w:tcPr>
            <w:tcW w:w="2524" w:type="dxa"/>
            <w:gridSpan w:val="2"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E11291" w:rsidRPr="00372E38" w:rsidRDefault="00E11291" w:rsidP="009126DF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11291" w:rsidRPr="00372E38" w:rsidRDefault="00E11291" w:rsidP="009126DF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9" w:type="dxa"/>
            <w:gridSpan w:val="3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E11291" w:rsidRPr="00372E38" w:rsidRDefault="00E11291" w:rsidP="009126DF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E11291" w:rsidRPr="00372E38" w:rsidRDefault="00E11291" w:rsidP="009126DF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E11291" w:rsidRPr="005D7979" w:rsidRDefault="00E11291" w:rsidP="00E112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D7979">
        <w:rPr>
          <w:rFonts w:ascii="Times New Roman" w:eastAsia="Times New Roman" w:hAnsi="Times New Roman" w:cs="Times New Roman"/>
          <w:sz w:val="28"/>
          <w:szCs w:val="28"/>
          <w:lang w:eastAsia="zh-CN"/>
        </w:rPr>
        <w:t>В этом разделе программы отражена интеграция следующих образовательных областей:</w:t>
      </w:r>
    </w:p>
    <w:p w:rsidR="00E11291" w:rsidRPr="005D7979" w:rsidRDefault="00E11291" w:rsidP="00E112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D7979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- физическое развитие  ( с направлением здоровье и физическая культура);</w:t>
      </w:r>
    </w:p>
    <w:p w:rsidR="00E11291" w:rsidRPr="005D7979" w:rsidRDefault="00E11291" w:rsidP="00E112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D7979">
        <w:rPr>
          <w:rFonts w:ascii="Times New Roman" w:eastAsia="Times New Roman" w:hAnsi="Times New Roman" w:cs="Times New Roman"/>
          <w:sz w:val="28"/>
          <w:szCs w:val="28"/>
          <w:lang w:eastAsia="zh-CN"/>
        </w:rPr>
        <w:t>- социально – коммуникативное развитие ( с направлениями социализация, коммуникация, труд, безопасность);</w:t>
      </w:r>
    </w:p>
    <w:p w:rsidR="00E11291" w:rsidRPr="005D7979" w:rsidRDefault="00E11291" w:rsidP="00E112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D7979">
        <w:rPr>
          <w:rFonts w:ascii="Times New Roman" w:eastAsia="Times New Roman" w:hAnsi="Times New Roman" w:cs="Times New Roman"/>
          <w:sz w:val="28"/>
          <w:szCs w:val="28"/>
          <w:lang w:eastAsia="zh-CN"/>
        </w:rPr>
        <w:t>- речевое развитие ( с направлениями развитие речи, чтение художественной литературы);</w:t>
      </w:r>
    </w:p>
    <w:p w:rsidR="00E11291" w:rsidRPr="005D7979" w:rsidRDefault="00E11291" w:rsidP="00E112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D7979">
        <w:rPr>
          <w:rFonts w:ascii="Times New Roman" w:eastAsia="Times New Roman" w:hAnsi="Times New Roman" w:cs="Times New Roman"/>
          <w:sz w:val="28"/>
          <w:szCs w:val="28"/>
          <w:lang w:eastAsia="zh-CN"/>
        </w:rPr>
        <w:t>- познавательное развитие ( с направлениями математическое развитие, окружающий мир);</w:t>
      </w:r>
    </w:p>
    <w:p w:rsidR="00372E38" w:rsidRPr="00E11291" w:rsidRDefault="00E11291" w:rsidP="00E112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  <w:sectPr w:rsidR="00372E38" w:rsidRPr="00E11291" w:rsidSect="00F03DE3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6838" w:h="11906" w:orient="landscape"/>
          <w:pgMar w:top="426" w:right="1202" w:bottom="567" w:left="1202" w:header="720" w:footer="720" w:gutter="0"/>
          <w:cols w:space="720"/>
          <w:docGrid w:linePitch="360"/>
        </w:sectPr>
      </w:pPr>
      <w:r w:rsidRPr="005D7979">
        <w:rPr>
          <w:rFonts w:ascii="Times New Roman" w:eastAsia="Times New Roman" w:hAnsi="Times New Roman" w:cs="Times New Roman"/>
          <w:sz w:val="28"/>
          <w:szCs w:val="28"/>
          <w:lang w:eastAsia="zh-CN"/>
        </w:rPr>
        <w:t>- художественно – эстетическое развитие С направлением изобразительное искусс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тво, художественное творчество).</w:t>
      </w:r>
    </w:p>
    <w:p w:rsidR="00372E38" w:rsidRPr="00E11291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zh-CN"/>
        </w:rPr>
      </w:pPr>
      <w:r w:rsidRPr="00E11291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zh-CN"/>
        </w:rPr>
        <w:lastRenderedPageBreak/>
        <w:t>ФОРМИРОВАНИЕ ЦЕЛОСТНОЙ КАРТИНЫ МИРА,</w:t>
      </w:r>
    </w:p>
    <w:p w:rsidR="00372E38" w:rsidRPr="00E11291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zh-CN"/>
        </w:rPr>
      </w:pPr>
      <w:r w:rsidRPr="00E11291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zh-CN"/>
        </w:rPr>
        <w:t>РАСШИРЕНИЕ КРУГОЗОРА: ПРЕДМЕТНОЕ И СОЦИАЛЬНОЕ ОКРУЖЕНИЕ.</w:t>
      </w:r>
    </w:p>
    <w:p w:rsidR="00372E38" w:rsidRPr="00E11291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4"/>
          <w:lang w:eastAsia="zh-CN"/>
        </w:rPr>
      </w:pPr>
      <w:r w:rsidRPr="00E11291"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4"/>
          <w:lang w:eastAsia="zh-CN"/>
        </w:rPr>
        <w:t>ОЗНАКОМЛЕНИЕ С ПРИРОДОЙ</w:t>
      </w:r>
    </w:p>
    <w:p w:rsidR="00372E38" w:rsidRPr="00F03DE3" w:rsidRDefault="00372E38" w:rsidP="00500462">
      <w:pPr>
        <w:suppressLineNumbers/>
        <w:shd w:val="clear" w:color="auto" w:fill="FFFFFF"/>
        <w:spacing w:before="96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F03DE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>Формирование целостной картины мира и расширение кругозора детей предполагает знаком</w:t>
      </w:r>
      <w:r w:rsidRPr="00F03DE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softHyphen/>
      </w:r>
      <w:r w:rsidRPr="00F03DE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ство с предметным и социальным окружением и ознакомление с природой.</w:t>
      </w:r>
    </w:p>
    <w:p w:rsidR="00372E38" w:rsidRPr="00F03DE3" w:rsidRDefault="00372E38" w:rsidP="00500462">
      <w:pPr>
        <w:suppressLineNumbers/>
        <w:shd w:val="clear" w:color="auto" w:fill="FFFFFF"/>
        <w:spacing w:before="5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F03D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zh-CN"/>
        </w:rPr>
        <w:t>Введение в предметный мир предполагает формирование представлений о предмете как та</w:t>
      </w:r>
      <w:r w:rsidRPr="00F03D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zh-CN"/>
        </w:rPr>
        <w:softHyphen/>
      </w:r>
      <w:r w:rsidRPr="00F03DE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ковом и как о творении человеческой мысли в результате трудовой деятельности.</w:t>
      </w:r>
    </w:p>
    <w:p w:rsidR="00372E38" w:rsidRPr="00F03DE3" w:rsidRDefault="00372E38" w:rsidP="00500462">
      <w:pPr>
        <w:suppressLineNumbers/>
        <w:shd w:val="clear" w:color="auto" w:fill="FFFFFF"/>
        <w:spacing w:before="5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</w:pPr>
      <w:r w:rsidRPr="00F03D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 xml:space="preserve">В ознакомлении детей с явлениями общественной жизни стержневой темой является жизнь </w:t>
      </w:r>
      <w:r w:rsidRPr="00F03DE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>и труд людей.</w:t>
      </w:r>
    </w:p>
    <w:p w:rsidR="00372E38" w:rsidRPr="00F03DE3" w:rsidRDefault="00372E38" w:rsidP="00500462">
      <w:pPr>
        <w:suppressLineNumbers/>
        <w:shd w:val="clear" w:color="auto" w:fill="FFFFFF"/>
        <w:spacing w:before="10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F03DE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В основе приобщения к миру природы лежит помощь ребенку в осознании себя как активно</w:t>
      </w:r>
      <w:r w:rsidRPr="00F03DE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softHyphen/>
        <w:t>го субъекта природы.</w:t>
      </w:r>
    </w:p>
    <w:p w:rsidR="00372E38" w:rsidRPr="00F03DE3" w:rsidRDefault="00372E38" w:rsidP="00500462">
      <w:pPr>
        <w:suppressLineNumbers/>
        <w:shd w:val="clear" w:color="auto" w:fill="FFFFFF"/>
        <w:spacing w:before="110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zh-CN"/>
        </w:rPr>
      </w:pPr>
      <w:r w:rsidRPr="00F03DE3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zh-CN"/>
        </w:rPr>
        <w:t xml:space="preserve">Целевые ориентирыосвоения данной </w:t>
      </w:r>
      <w:r w:rsidRPr="00F03DE3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zh-CN"/>
        </w:rPr>
        <w:t>программы:</w:t>
      </w:r>
    </w:p>
    <w:p w:rsidR="00372E38" w:rsidRPr="00F03DE3" w:rsidRDefault="00372E38" w:rsidP="00500462">
      <w:pPr>
        <w:numPr>
          <w:ilvl w:val="0"/>
          <w:numId w:val="10"/>
        </w:numPr>
        <w:suppressLineNumbers/>
        <w:shd w:val="clear" w:color="auto" w:fill="FFFFFF"/>
        <w:tabs>
          <w:tab w:val="left" w:pos="523"/>
        </w:tabs>
        <w:suppressAutoHyphens/>
        <w:autoSpaceDE w:val="0"/>
        <w:spacing w:before="5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</w:pPr>
      <w:r w:rsidRPr="00F03DE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zh-CN"/>
        </w:rPr>
        <w:t>называет знакомые предметы, объясняет их назначение, выделяет и называет признаки (цвет,</w:t>
      </w:r>
      <w:r w:rsidRPr="00F03DE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zh-CN"/>
        </w:rPr>
        <w:br/>
      </w:r>
      <w:r w:rsidRPr="00F03DE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>форма, материал);</w:t>
      </w:r>
    </w:p>
    <w:p w:rsidR="00372E38" w:rsidRPr="00F03DE3" w:rsidRDefault="00372E38" w:rsidP="00500462">
      <w:pPr>
        <w:numPr>
          <w:ilvl w:val="0"/>
          <w:numId w:val="10"/>
        </w:numPr>
        <w:suppressLineNumbers/>
        <w:shd w:val="clear" w:color="auto" w:fill="FFFFFF"/>
        <w:tabs>
          <w:tab w:val="left" w:pos="523"/>
        </w:tabs>
        <w:suppressAutoHyphens/>
        <w:autoSpaceDE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F03DE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ориентируется в помещениях детского сада;</w:t>
      </w:r>
    </w:p>
    <w:p w:rsidR="00372E38" w:rsidRPr="00F03DE3" w:rsidRDefault="00372E38" w:rsidP="00500462">
      <w:pPr>
        <w:numPr>
          <w:ilvl w:val="0"/>
          <w:numId w:val="10"/>
        </w:numPr>
        <w:suppressLineNumbers/>
        <w:shd w:val="clear" w:color="auto" w:fill="FFFFFF"/>
        <w:tabs>
          <w:tab w:val="left" w:pos="523"/>
        </w:tabs>
        <w:suppressAutoHyphens/>
        <w:autoSpaceDE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F03DE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называет свой город (поселок, село);</w:t>
      </w:r>
    </w:p>
    <w:p w:rsidR="00372E38" w:rsidRPr="00F03DE3" w:rsidRDefault="00372E38" w:rsidP="00500462">
      <w:pPr>
        <w:numPr>
          <w:ilvl w:val="0"/>
          <w:numId w:val="10"/>
        </w:numPr>
        <w:suppressLineNumbers/>
        <w:shd w:val="clear" w:color="auto" w:fill="FFFFFF"/>
        <w:tabs>
          <w:tab w:val="left" w:pos="523"/>
        </w:tabs>
        <w:suppressAutoHyphens/>
        <w:autoSpaceDE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F03DE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знает и называет некоторые растения, животных и их детенышей;</w:t>
      </w:r>
    </w:p>
    <w:p w:rsidR="00372E38" w:rsidRPr="00F03DE3" w:rsidRDefault="00372E38" w:rsidP="00500462">
      <w:pPr>
        <w:numPr>
          <w:ilvl w:val="0"/>
          <w:numId w:val="10"/>
        </w:numPr>
        <w:suppressLineNumbers/>
        <w:shd w:val="clear" w:color="auto" w:fill="FFFFFF"/>
        <w:tabs>
          <w:tab w:val="left" w:pos="523"/>
        </w:tabs>
        <w:suppressAutoHyphens/>
        <w:autoSpaceDE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F03DE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выделяет наиболее характерные сезонные изменения в природе;</w:t>
      </w:r>
    </w:p>
    <w:p w:rsidR="00E11291" w:rsidRDefault="00372E38" w:rsidP="00E11291">
      <w:pPr>
        <w:numPr>
          <w:ilvl w:val="0"/>
          <w:numId w:val="10"/>
        </w:numPr>
        <w:suppressLineNumbers/>
        <w:shd w:val="clear" w:color="auto" w:fill="FFFFFF"/>
        <w:tabs>
          <w:tab w:val="left" w:pos="523"/>
        </w:tabs>
        <w:suppressAutoHyphens/>
        <w:autoSpaceDE w:val="0"/>
        <w:spacing w:before="5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F03DE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проявляет бережное отношение к природе.</w:t>
      </w:r>
    </w:p>
    <w:p w:rsidR="005D7979" w:rsidRPr="00E11291" w:rsidRDefault="00372E38" w:rsidP="004F7D54">
      <w:pPr>
        <w:suppressLineNumbers/>
        <w:shd w:val="clear" w:color="auto" w:fill="FFFFFF"/>
        <w:tabs>
          <w:tab w:val="left" w:pos="523"/>
        </w:tabs>
        <w:suppressAutoHyphens/>
        <w:autoSpaceDE w:val="0"/>
        <w:spacing w:before="5" w:after="0" w:line="240" w:lineRule="auto"/>
        <w:ind w:left="567" w:right="57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E11291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eastAsia="zh-CN"/>
        </w:rPr>
        <w:t xml:space="preserve">СОДЕРЖАНИЕ </w:t>
      </w:r>
      <w:r w:rsidR="00E11291" w:rsidRPr="00E11291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eastAsia="zh-CN"/>
        </w:rPr>
        <w:t>ПСИХОЛОГО-ПЕДАГОГИЧЕСКОЙ РАБОТЫ</w:t>
      </w:r>
    </w:p>
    <w:tbl>
      <w:tblPr>
        <w:tblW w:w="14317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709"/>
        <w:gridCol w:w="1701"/>
        <w:gridCol w:w="1843"/>
        <w:gridCol w:w="1984"/>
        <w:gridCol w:w="2126"/>
        <w:gridCol w:w="5245"/>
      </w:tblGrid>
      <w:tr w:rsidR="00372E38" w:rsidRPr="00372E38" w:rsidTr="00E11291">
        <w:trPr>
          <w:trHeight w:val="53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before="29" w:after="0" w:line="240" w:lineRule="auto"/>
              <w:ind w:left="57" w:hanging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zh-CN"/>
              </w:rPr>
              <w:t>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сяц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pacing w:before="14" w:after="134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before="14" w:after="13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Тема и цели 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  <w:t>1-й недели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before="14" w:after="134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Тема и цели 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>2-й недели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before="14" w:after="134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Тема и цели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>3-й недели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before="14" w:after="134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Тема и цели 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>4-й недели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before="14" w:after="134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Виды интеграции образовательных направлений</w:t>
            </w:r>
          </w:p>
        </w:tc>
      </w:tr>
      <w:tr w:rsidR="00372E38" w:rsidRPr="00372E38" w:rsidTr="001475D5">
        <w:trPr>
          <w:trHeight w:val="3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val="en-US" w:eastAsia="zh-CN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val="en-US" w:eastAsia="zh-CN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val="en-US" w:eastAsia="zh-CN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val="en-US" w:eastAsia="zh-CN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val="en-US" w:eastAsia="zh-CN"/>
              </w:rPr>
              <w:t>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val="en-US" w:eastAsia="zh-CN"/>
              </w:rPr>
              <w:t>7</w:t>
            </w:r>
          </w:p>
        </w:tc>
      </w:tr>
      <w:tr w:rsidR="00372E38" w:rsidRPr="00372E38" w:rsidTr="00E11291">
        <w:trPr>
          <w:trHeight w:val="2609"/>
        </w:trPr>
        <w:tc>
          <w:tcPr>
            <w:tcW w:w="143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firstLine="22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lang w:eastAsia="zh-CN"/>
              </w:rPr>
              <w:t>Целевые ориентиры развития интегративных качеств ребенка (на основе интеграции образовательных направлений):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являет эмоциональную отзывчивость на красоту окружающих предметов (игрушки), объектов природы (растения, животные), выделяет наибо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лее характерные сезонные изменения в природе, проявляет интерес к растениям, их особенностям, простейшим взаимосвязям в природе; участ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вует в сезонных наблюдениях, проявляет интерес к различным видам игр, участию в совместных играх, имеет положительный настрой на 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блюдение элементарных правил поведения в детском саду и на улице; соблюдает правила элементарной вежливости, самостоятельно или после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напоминания говорит «спасибо», «здравствуйте», «до свидания».</w:t>
            </w:r>
          </w:p>
          <w:p w:rsidR="00372E38" w:rsidRPr="00372E38" w:rsidRDefault="00372E38" w:rsidP="00E11291">
            <w:pPr>
              <w:suppressLineNumbers/>
              <w:spacing w:after="0" w:line="240" w:lineRule="auto"/>
              <w:ind w:left="57" w:right="57" w:firstLine="22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w w:val="101"/>
                <w:lang w:eastAsia="zh-CN"/>
              </w:rPr>
              <w:t>Виды детской деятельности: повторение в беседе элементарных правил поведения, участие в ролевых играх на закрепление навыков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w w:val="101"/>
                <w:lang w:eastAsia="zh-CN"/>
              </w:rPr>
              <w:br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общения и приветствия со сверстниками и взрослыми; составление рассказов о временах года по сюжетным картинкам, отгадывание загадок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br/>
              <w:t>об основных приметах осени, участие в дидактических играх на знание характерных особенностей осенних деревьев, строения цветов, наблю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дения за изменениями природы осенью; знакомство с игрушками в групповой комнате; классификация игрушек по назначению, цвету, форме</w:t>
            </w:r>
            <w:r w:rsidR="00E11291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.</w:t>
            </w:r>
          </w:p>
        </w:tc>
      </w:tr>
      <w:tr w:rsidR="00372E38" w:rsidRPr="00372E38" w:rsidTr="00E11291">
        <w:trPr>
          <w:trHeight w:val="65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textDirection w:val="btLr"/>
          </w:tcPr>
          <w:p w:rsidR="00372E38" w:rsidRPr="000B5733" w:rsidRDefault="00372E38" w:rsidP="00E11291">
            <w:pPr>
              <w:suppressLineNumbers/>
              <w:suppressAutoHyphens/>
              <w:spacing w:after="0" w:line="240" w:lineRule="auto"/>
              <w:ind w:left="113"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Сентябрь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before="14" w:after="134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before="14" w:after="134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Здравствуйте! Что нам осень подарила?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before="14" w:after="134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Листопад, листо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пад, засыпает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>старый сад...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before="14" w:after="134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Игрушки в нашей комнате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before="14" w:after="134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Познание:(познавательное развитие)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развивать умение замечать изменения в при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роде (становится холоднее, идут дожди, люди надевают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br/>
              <w:t>теплые вещи, листья начинают изменять окраску и опа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дать), знакомить с некоторыми растениями данной 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стности: с деревьями, цветущими травянистыми расте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ниями, с характерными особенностями следующих друг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 xml:space="preserve">за другом времен года; закреплять умение выделять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цвет, форму, величину как особые свойства предметов; формировать умение группировать (чайная, столовая,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кухонная посуда) и классифицировать (посуда - одеж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да) хорошо знакомые предметы..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br/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Социализация: ( социально – коммуникативное развитие)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знакомить с традициями детского сада, с правами (на игру, доброжелательное отношение, 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br/>
              <w:t>вые знания и др.) и обязанностями (самостоятельно ку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шать, одеваться, убирать игрушки и др.) детей в группе, напоминать имена и отчества работников детского сада,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развивать умение взаимодействовать и ладить друг с другом в непродолжительной совместной игре.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br/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продолжать знакомить детей с элемен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 xml:space="preserve">тарными правилами поведения в детском саду: играть с детьми, не мешая им и не причиняя боль; уходить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из детского сада только с родителями</w:t>
            </w:r>
          </w:p>
        </w:tc>
      </w:tr>
      <w:tr w:rsidR="00372E38" w:rsidRPr="00372E38" w:rsidTr="001475D5"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before="14" w:after="134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before="14" w:after="134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Цели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8"/>
                <w:w w:val="101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с элементарными правилами поведения, эти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кой общения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и приветстви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ями.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 xml:space="preserve">Развивать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коммуникативные способно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сти по отноше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 xml:space="preserve">нию к сверстникам и взрослым. 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0"/>
                <w:w w:val="101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>культуру поведения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 xml:space="preserve">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>с характерными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особенностями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осенних деревьев; строением цветов: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корень, стебель, листья, лепестки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цветка.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4"/>
                <w:w w:val="101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любовь к природе, желание заботить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ся о ней</w:t>
            </w:r>
          </w:p>
          <w:p w:rsidR="00372E38" w:rsidRPr="00372E38" w:rsidRDefault="00372E38" w:rsidP="00500462">
            <w:pPr>
              <w:suppressLineNumbers/>
              <w:spacing w:before="14" w:after="134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before="106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с названиями иг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рушек групповой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w w:val="101"/>
                <w:lang w:eastAsia="zh-CN"/>
              </w:rPr>
              <w:t>комнаты; побуж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w w:val="101"/>
                <w:lang w:eastAsia="zh-CN"/>
              </w:rPr>
              <w:t xml:space="preserve">дать прово-дить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 xml:space="preserve">элементарную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классификацию по назначению, цвету, форме.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4"/>
                <w:w w:val="101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партнерские от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 xml:space="preserve">ношения во время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игры, аккуратность</w:t>
            </w:r>
          </w:p>
          <w:p w:rsidR="00372E38" w:rsidRPr="00372E38" w:rsidRDefault="00372E38" w:rsidP="00500462">
            <w:pPr>
              <w:suppressLineNumbers/>
              <w:spacing w:before="14" w:after="134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before="14" w:after="134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pPr w:leftFromText="180" w:rightFromText="180" w:vertAnchor="text" w:tblpY="-319"/>
        <w:tblW w:w="143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857"/>
        <w:gridCol w:w="1707"/>
        <w:gridCol w:w="1980"/>
        <w:gridCol w:w="1982"/>
        <w:gridCol w:w="1985"/>
        <w:gridCol w:w="5092"/>
      </w:tblGrid>
      <w:tr w:rsidR="00372E38" w:rsidRPr="00372E38" w:rsidTr="001475D5">
        <w:tc>
          <w:tcPr>
            <w:tcW w:w="143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firstLine="232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lang w:eastAsia="zh-CN"/>
              </w:rPr>
              <w:lastRenderedPageBreak/>
              <w:t xml:space="preserve">Целевые ориентиры развития интегративных качеств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lang w:eastAsia="zh-CN"/>
              </w:rPr>
              <w:t>(на основе интеграции образовательных направлений): ори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ентируется в помещениях детского сада, участвует в разговорах во время рассматривания предметов, картин, иллюстраций, наблюдений за живыми объектами и неживой природой, понимает смысл слов «утро», «вечер», «день», «ночь», умеет делиться своими впечатлениями с воспита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телями и родителями, способен устанавливать простейшие связи между предметами и явлениями, делать простейшие обобщения, в диалоге с педагогом умеет услышать и понять заданный вопрос, не перебивает говорящего взрослого, проявляет интерес к книгам, рассматривает сю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  <w:t xml:space="preserve">жетные картинки и иллюстрации, отвечает на разнообразные вопросы взрослого, касающегося ближайшего окружения.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firstLine="232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lang w:eastAsia="zh-CN"/>
              </w:rPr>
              <w:t xml:space="preserve">Виды детской деятельности: участие в играх на развитие умения ориентироваться в групповом «пространстве», участие в беседе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об аккуратности и бережном отношении к окружающим предметам; наблюдения за явлениями неживой природы: солнцем, месяцем, звездами,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установление простейших связей между явлениями неживой природы (на небе солнышко - наступило утро; на небе месяц и звезды - наступила ночь); рассматривание книг и иллюстраций с изображением домашних животных и их детенышей, участие в дидактических и развивающих иг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>рах на словообразование имен существительных, обозначающих детенышей животных; приготовление угощения из фруктов, проявление госте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приимства в ролевых играх</w:t>
            </w:r>
          </w:p>
        </w:tc>
      </w:tr>
      <w:tr w:rsidR="00372E38" w:rsidRPr="00372E38" w:rsidTr="001475D5">
        <w:trPr>
          <w:trHeight w:val="7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113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Октябрь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before="14" w:after="134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before="1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Безопасность в нашей группе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before="14" w:after="134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Где ночует солнце?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before="14" w:after="134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Кошка и котенок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before="14" w:after="134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Готовим угощение из фруктов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before="5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  <w:t xml:space="preserve">Познание: (познавательное развитие)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развивать умение различать пространствен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  <w:t>ные направления от себя (вверху - внизу, впереди - сза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 xml:space="preserve">ди/позади, справа - слева); различать правую и левую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руки, формировать умение ориентироваться в контраст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2"/>
                <w:lang w:eastAsia="zh-CN"/>
              </w:rPr>
              <w:t>ных частях суток (день - ночь, утро - вечер); продол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жать знакомить с домашними животными и их детены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шами, особенностями их поведения и питания; разви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  <w:t xml:space="preserve">вать умение различать и называть по внешнему виду фрукты, расширять представления о том, что осенью собирают урожай овощей и фруктов, развивать умение различать по внешнему виду, вкусу, форме наиболее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распространенные фрукты.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before="5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t xml:space="preserve">Социализация:(социально – коммуникативное развитие)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через вовлечение детей в жизнь группы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продолжать формировать чувство общности, значимо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  <w:t xml:space="preserve">сти каждого ребенка для детского сада, стимулировать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детей (желательно привлекать и родителей) к посильно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му участию в оформлении группы, созданию ее симво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лики и традиций, создавать игровые ситуации, способ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ствующие формированию внимательного, заботливого отношения к окружающим.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развивать умение соблюдать правила безопасного передвижения в помещении и осторожно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спускаться и подниматься по лестнице,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lastRenderedPageBreak/>
              <w:t>держаться за пе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рила; формировать представления о способах взаимо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действия с животными: наблюдать за ними, не беспокоя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их и не причиняя им вреда, кормить только с разреше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ния взрослых.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помогать детям посредством речи взаи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модействовать и налаживать контакты друг с другом.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lang w:eastAsia="zh-CN"/>
              </w:rPr>
              <w:t xml:space="preserve">Здоровье (физическое развитие)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 xml:space="preserve">дать представления о полезной и вредной пище;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об овощах и фруктах, полезных для здоровья человека</w:t>
            </w:r>
          </w:p>
        </w:tc>
      </w:tr>
      <w:tr w:rsidR="00372E38" w:rsidRPr="00372E38" w:rsidTr="00E11291">
        <w:trPr>
          <w:cantSplit/>
          <w:trHeight w:val="4612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1475D5" w:rsidRDefault="001475D5" w:rsidP="00E11291">
            <w:pPr>
              <w:suppressLineNumbers/>
              <w:suppressAutoHyphens/>
              <w:spacing w:after="0" w:line="240" w:lineRule="auto"/>
              <w:ind w:left="113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E11291" w:rsidP="00E11291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Октябрь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before="14" w:after="134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Цель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before="1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Закрепить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знания о своей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группе.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 xml:space="preserve">Развивать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умение ориен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  <w:t xml:space="preserve">тироваться в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групповом «пространст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 xml:space="preserve">ве», чувство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безопасности.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>Воспиты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7"/>
                <w:w w:val="102"/>
                <w:lang w:eastAsia="zh-CN"/>
              </w:rPr>
              <w:t>вать аккурат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7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ность, береж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ное отношение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к предметам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before="5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интерес к явлени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>ям неживой при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>роды: солнцу, 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 xml:space="preserve">сяцу, звездам.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before="5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устанавливать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простейшие связи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явлений неживой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природы (на небе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>солнышко -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ступило утро;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before="5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 xml:space="preserve">на небе месяц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lang w:eastAsia="zh-CN"/>
              </w:rPr>
              <w:t>и звезды - насту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>пила ночь)</w:t>
            </w:r>
          </w:p>
          <w:p w:rsidR="00372E38" w:rsidRPr="00372E38" w:rsidRDefault="00372E38" w:rsidP="00500462">
            <w:pPr>
              <w:suppressLineNumbers/>
              <w:snapToGrid w:val="0"/>
              <w:spacing w:before="14" w:after="134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с домашними жи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вотными и их 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тенышами.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навык словообра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зования имен су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>ществительных, обозначающих детенышей жи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вотных.</w:t>
            </w:r>
          </w:p>
          <w:p w:rsidR="00372E38" w:rsidRPr="00372E38" w:rsidRDefault="00372E38" w:rsidP="00500462">
            <w:pPr>
              <w:suppressLineNumbers/>
              <w:snapToGrid w:val="0"/>
              <w:spacing w:before="14" w:after="134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любовь к домаш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 xml:space="preserve">ним животным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и желание прояв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лять заботу о них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before="1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Закрепить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знание о фруктах,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о способах приго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товления блюд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из них.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w w:val="102"/>
                <w:lang w:eastAsia="zh-CN"/>
              </w:rPr>
              <w:t>Учить прояв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лять гостеприим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  <w:t>ство.</w:t>
            </w:r>
          </w:p>
          <w:p w:rsidR="00372E38" w:rsidRPr="00372E38" w:rsidRDefault="00372E38" w:rsidP="00500462">
            <w:pPr>
              <w:suppressLineNumbers/>
              <w:snapToGrid w:val="0"/>
              <w:spacing w:before="14" w:after="134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Принимать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личное участие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в элементарных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трудовых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цессах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before="5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D7979" w:rsidRPr="00372E38" w:rsidRDefault="005D7979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31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709"/>
        <w:gridCol w:w="142"/>
        <w:gridCol w:w="1701"/>
        <w:gridCol w:w="1984"/>
        <w:gridCol w:w="1985"/>
        <w:gridCol w:w="1984"/>
        <w:gridCol w:w="5103"/>
      </w:tblGrid>
      <w:tr w:rsidR="00372E38" w:rsidRPr="00372E38" w:rsidTr="001475D5">
        <w:trPr>
          <w:trHeight w:hRule="exact" w:val="2833"/>
        </w:trPr>
        <w:tc>
          <w:tcPr>
            <w:tcW w:w="14317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firstLine="22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lang w:eastAsia="zh-CN"/>
              </w:rPr>
              <w:lastRenderedPageBreak/>
              <w:t xml:space="preserve">Целевые ориентиры развития интегративных качеств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lang w:eastAsia="zh-CN"/>
              </w:rPr>
              <w:t xml:space="preserve">(на основе интеграции образовательных направлений): имеет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первичные тендерные представления (мужчины смелые, сильные; женщины нежные, заботливые), называет членов своей семьи, их имена, спо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собен устанавливать простейшие связи между предметами и явлениями, делать простейшие обобщения, называет знакомые предметы, объясня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ет их назначение, выделяет и называет признаки (цвет, форма, материал), может составлять при помощи взрослого группы из однородных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метов и выделять один предмет из группы, умеет находить в окружающей обстановке один и много одинаковых предметов, умеет проявлять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доброжелательность, доброту, дружелюбие по отношению к окружающим, имеет простейшие навыки организованного поведения в детском са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ду, дома, на улице.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firstLine="22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9"/>
                <w:lang w:eastAsia="zh-CN"/>
              </w:rPr>
              <w:t xml:space="preserve">Виды детской деятельности: называние членов семьи, составление рассказов по картинкам о занятиях членов семьи, проявление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заботы о родных; установление причинных связей (наступила осень, солнце греет слабо, дует сильный ветер, с деревьев опадают листья); уста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новление простейших связей между сезонными изменениями в природе и поведением животных, узнавание и называние их детенышей; участие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 дидактических играх по классификации предметов посуды по их назначению, использованию, форме, величине и цвету; упражнения на разви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тие слухового и зрительного внимания</w:t>
            </w:r>
          </w:p>
        </w:tc>
      </w:tr>
      <w:tr w:rsidR="00372E38" w:rsidRPr="00372E38" w:rsidTr="001475D5">
        <w:trPr>
          <w:trHeight w:hRule="exact" w:val="566"/>
        </w:trPr>
        <w:tc>
          <w:tcPr>
            <w:tcW w:w="709" w:type="dxa"/>
            <w:vMerge w:val="restart"/>
            <w:tcBorders>
              <w:top w:val="single" w:sz="4" w:space="0" w:color="auto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uppressAutoHyphens/>
              <w:spacing w:after="0" w:line="240" w:lineRule="auto"/>
              <w:ind w:left="113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Ноябрь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Тема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Мой папа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и моя мама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Ветер-ветерок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Как звери к зиме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готовятся?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Что у нас на обед?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Познание( познавательное развитие):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расширять представления о животных, фор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мировать умение понимать простейшие взаимосвязи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в природе.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>Социально коммуникативное развитие.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беседовать с ребенком о членах его се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мьи, закреплять умение называть их имена, учить соби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рать картинку из 4-6 частей «Наша посуда», в совмест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ных дидактических играх развивать умение выполнять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постепенно усложняющиеся правила.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продолжать знакомить с трудом близких взрос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 xml:space="preserve">лых, побуждать оказывать им помощь, воспитывать бережное отношение к результатам их труда.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обращать внимание детей на некото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рые сходные по назначению предметы (тарелка - блюд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>це), развивать умение понимать обобщающие слова, уточнять названия и назначение предметов посуды, поощрять желание задавать вопросы</w:t>
            </w:r>
          </w:p>
        </w:tc>
      </w:tr>
      <w:tr w:rsidR="00372E38" w:rsidRPr="00372E38" w:rsidTr="008975E4">
        <w:trPr>
          <w:trHeight w:val="4027"/>
        </w:trPr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Цели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lang w:eastAsia="zh-CN"/>
              </w:rPr>
              <w:t>Формиро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lang w:eastAsia="zh-CN"/>
              </w:rPr>
              <w:t>вать: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ставление о се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мье; умение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зывать членов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семьи.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проявлять забо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ту о родных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и любовь к ним.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9"/>
                <w:w w:val="101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доброе отноше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ние к родным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и близким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детей устанавли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вать причинные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связи (наступила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осень, солнце гре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ет слабо, дует сильный ветер,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с деревьев опада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ют листья).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 xml:space="preserve">Развивать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слуховое и зри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тельное внимание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lang w:eastAsia="zh-CN"/>
              </w:rPr>
              <w:t>Учить устанав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ливать простей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шие связи между сезонными изме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нениями в приро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де и поведением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животных;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узнав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ать и называть детенышей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5"/>
                <w:lang w:eastAsia="zh-CN"/>
              </w:rPr>
              <w:t>Учить прово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5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дить элементар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ную классифика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цию предметов посуды по их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значению, исполь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зованию, форме,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величине и цвету.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культуру поведе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ния</w:t>
            </w:r>
          </w:p>
        </w:tc>
        <w:tc>
          <w:tcPr>
            <w:tcW w:w="5103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5D7979">
        <w:trPr>
          <w:trHeight w:hRule="exact" w:val="302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eastAsia="zh-C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eastAsia="zh-CN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eastAsia="zh-CN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eastAsia="zh-C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eastAsia="zh-CN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eastAsia="zh-CN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eastAsia="zh-CN"/>
              </w:rPr>
              <w:t>7</w:t>
            </w:r>
          </w:p>
        </w:tc>
      </w:tr>
      <w:tr w:rsidR="00372E38" w:rsidRPr="00372E38" w:rsidTr="008975E4">
        <w:trPr>
          <w:trHeight w:hRule="exact" w:val="3763"/>
        </w:trPr>
        <w:tc>
          <w:tcPr>
            <w:tcW w:w="14317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firstLine="227"/>
              <w:jc w:val="both"/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lang w:eastAsia="zh-CN"/>
              </w:rPr>
              <w:lastRenderedPageBreak/>
              <w:t>Целевые ориентиры развития интегративных качеств ребенка (на основе интеграции образовательных направлений): имеет первичные представления о себе: знает свое имя, возраст, пол, называет членов своей семьи, их имена , интересуется собой (кто я?), сведениями о себе, своем прошлом, происходящих с ним изменениях; выделяет наиболее характерные сезонные изменения в природе, способен устанав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lang w:eastAsia="zh-CN"/>
              </w:rPr>
              <w:softHyphen/>
              <w:t>ливать простейшие связи между предметами и явлениями, делать простейшие обобщения, проявляет бережное отношение к природе, интерес к книгам, рассматриванию иллюстраций; может составлять при помощи взрослого группы из однородных предметов и выделять один предмет из группы, умеет замечать непорядок в одежде и устранять его при небольшой помощи взрослых, самостоятельно одеваться и раздеваться в опре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lang w:eastAsia="zh-CN"/>
              </w:rPr>
              <w:softHyphen/>
              <w:t>деленной последовательности, рассматривает сюжетные картинки, пытается отражать полученные впечатления в речи, использует все части 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lang w:eastAsia="zh-CN"/>
              </w:rPr>
              <w:softHyphen/>
              <w:t xml:space="preserve">чи, простые нераспространенные предложения и предложения с однородными членами. </w:t>
            </w:r>
          </w:p>
          <w:p w:rsidR="00372E38" w:rsidRPr="00372E38" w:rsidRDefault="00372E38" w:rsidP="008975E4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firstLine="22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lang w:eastAsia="zh-CN"/>
              </w:rPr>
              <w:t>Виды детской деятельности: рассматривание сюжетных картинок о семье, рассказывание о своей семье и о себе, называние членов семьи, высказывания об их занятиях, участие в ролевых играх на развитие умения проявлять заботу о родных и близких; наблюдения за погодой зимой, отгадывание загадок, рассматривание зимних пейзажей, установление связей между временами года и погодой, определение основных примет зимы; слушание рассказа воспитателя о животных, рассматривание иллюстраций с изображением животных, зимующих в лесу, узнава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lang w:eastAsia="zh-CN"/>
              </w:rPr>
              <w:softHyphen/>
              <w:t>ние и называние животных, знакомство с зимующими и перелетными птицами, участие в играх имитационного характера; рассматривание предметных картинок с изображением одежды, обдумывание обобщающего слова «одежда», участие в дидактических играх с классификацией видов одежды по временам года, называние предметов одежды</w:t>
            </w:r>
            <w:r w:rsidR="008975E4"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lang w:eastAsia="zh-CN"/>
              </w:rPr>
              <w:t>.</w:t>
            </w:r>
          </w:p>
        </w:tc>
      </w:tr>
      <w:tr w:rsidR="00372E38" w:rsidRPr="00372E38" w:rsidTr="008975E4">
        <w:trPr>
          <w:trHeight w:val="1475"/>
        </w:trPr>
        <w:tc>
          <w:tcPr>
            <w:tcW w:w="709" w:type="dxa"/>
            <w:vMerge w:val="restart"/>
            <w:tcBorders>
              <w:top w:val="single" w:sz="4" w:space="0" w:color="auto"/>
            </w:tcBorders>
            <w:shd w:val="clear" w:color="auto" w:fill="FFFFFF"/>
            <w:textDirection w:val="btLr"/>
          </w:tcPr>
          <w:p w:rsidR="00372E38" w:rsidRPr="000B5733" w:rsidRDefault="00372E38" w:rsidP="008975E4">
            <w:pPr>
              <w:suppressLineNumbers/>
              <w:suppressAutoHyphens/>
              <w:spacing w:after="0" w:line="240" w:lineRule="auto"/>
              <w:ind w:left="113"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Декабрь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Наш семейный альбом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Морозные деньки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Зима в лесу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Магазин одежды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Познание( познавательное развитие):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поощрять исследовательский интерес, прове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дение простейших наблюдений, формировать умение группировать и классифицировать хорошо знакомые предметы (одежда); расширять представления о диких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 xml:space="preserve">животных, о характерных особенностях зимней природы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(холодно, идет снег; люди надевают зимнюю одежду),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организовывать наблюдения за птицами, прилетающими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на участок, подкармливать их.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>Социально – коммуникативное развит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ие..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беседовать с ребенком о членах его се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мьи, закреплять умение называть их имена, сообщать разнообразные, касающиеся его сведения, способство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вать возникновению игр на темы из окружающей жизни</w:t>
            </w:r>
            <w:r w:rsidR="008975E4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формировать представления о том, что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следует одеваться по погоде, знакомить с правилами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 xml:space="preserve">ведения в природе. </w:t>
            </w:r>
          </w:p>
          <w:p w:rsidR="00372E38" w:rsidRPr="008975E4" w:rsidRDefault="00372E38" w:rsidP="008975E4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продолжать помогать детям общаться со знакомыми взрослыми и сверстниками посредством поручений, подсказывать образцы обращения ко взрос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лым, уточнять названия и назначение предметов одежды. </w:t>
            </w:r>
          </w:p>
        </w:tc>
      </w:tr>
      <w:tr w:rsidR="00372E38" w:rsidRPr="00372E38" w:rsidTr="00F03DE3">
        <w:trPr>
          <w:trHeight w:val="4060"/>
        </w:trPr>
        <w:tc>
          <w:tcPr>
            <w:tcW w:w="709" w:type="dxa"/>
            <w:vMerge/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Цели</w:t>
            </w:r>
          </w:p>
        </w:tc>
        <w:tc>
          <w:tcPr>
            <w:tcW w:w="1701" w:type="dxa"/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9"/>
                <w:w w:val="101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представление о семье и своем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месте в ней.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называть членов семьи, род их за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 xml:space="preserve">нятий.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4"/>
                <w:w w:val="101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желание прояв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лять заботу о род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ных и близких</w:t>
            </w:r>
          </w:p>
        </w:tc>
        <w:tc>
          <w:tcPr>
            <w:tcW w:w="1984" w:type="dxa"/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9"/>
                <w:w w:val="101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представление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о временах года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>(зима), связях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между временами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 xml:space="preserve">года и погодой;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>- называть ос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новные приметы зимнего периода.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любовь к природе</w:t>
            </w:r>
          </w:p>
        </w:tc>
        <w:tc>
          <w:tcPr>
            <w:tcW w:w="1985" w:type="dxa"/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представление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>о животном мире.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w w:val="101"/>
                <w:lang w:eastAsia="zh-CN"/>
              </w:rPr>
              <w:t xml:space="preserve">Учить узнавать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и называть жи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вотных, живущих в лесу.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с зимующими и перелетными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птицами</w:t>
            </w:r>
          </w:p>
        </w:tc>
        <w:tc>
          <w:tcPr>
            <w:tcW w:w="1984" w:type="dxa"/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9"/>
                <w:w w:val="101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понятие обоб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щающего слова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«одежда».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4"/>
                <w:w w:val="101"/>
                <w:lang w:eastAsia="zh-CN"/>
              </w:rPr>
              <w:t>Учить диффе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 xml:space="preserve">ренцировать виды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виды одежды по временам го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да; называть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1"/>
                <w:lang w:eastAsia="zh-CN"/>
              </w:rPr>
              <w:t xml:space="preserve">предметы одежды.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аккуратность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и внимание к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своему внешнему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виду</w:t>
            </w:r>
          </w:p>
        </w:tc>
        <w:tc>
          <w:tcPr>
            <w:tcW w:w="5103" w:type="dxa"/>
            <w:vMerge/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sz w:val="16"/>
                <w:szCs w:val="16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31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851"/>
        <w:gridCol w:w="1701"/>
        <w:gridCol w:w="1984"/>
        <w:gridCol w:w="1985"/>
        <w:gridCol w:w="1984"/>
        <w:gridCol w:w="5103"/>
      </w:tblGrid>
      <w:tr w:rsidR="00372E38" w:rsidRPr="00372E38" w:rsidTr="00F03DE3">
        <w:trPr>
          <w:trHeight w:hRule="exact" w:val="2726"/>
        </w:trPr>
        <w:tc>
          <w:tcPr>
            <w:tcW w:w="143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firstLine="18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lang w:eastAsia="zh-CN"/>
              </w:rPr>
              <w:t>Целевые ориентиры развития интегративных качеств ребенка (на основе интеграции образовательных направлений):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являет интерес к книгам, рассматриванию иллюстраций, любит слушать новые рассказы, стихи, участвует в обсуждениях; интересуется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метами ближайшего окружения, их назначением, свойствами, называет знакомые предметы, объясняет их назначение, выделяет и называет при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знаки; проявляет интерес к животным и растениям, к их особенностям, простейшим взаимосвязям в природе, участвует в разговорах во время рассматривания предметов, картин, иллюстраций, наблюдений за живыми объектами, понимает смысл слов «утро», «вечер», «день», «ночь».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7"/>
                <w:w w:val="101"/>
                <w:lang w:eastAsia="zh-CN"/>
              </w:rPr>
              <w:t>Виды детской деятельности: слушание рассказа воспитателя о государственном празднике (Новый год), рассматривание иллюстра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7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ций о русской праздничной культуре; участие в беседе о временных понятиях «день - ночь», различение частей суток по приметам и характер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ным действиям людей, упражнения в аккуратности в действиях с предметами; рассматривание иллюстраций, узнавание, называние и различе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ние особенностей внешнего вида и образа жизни диких животных, отгадывание загадок; классификация предметов мебели по форме, величине,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цвету, участие в дидактических играх по формированию обобщающего понятия «мебель»</w:t>
            </w:r>
          </w:p>
        </w:tc>
      </w:tr>
      <w:tr w:rsidR="00372E38" w:rsidRPr="00372E38" w:rsidTr="00F03DE3">
        <w:trPr>
          <w:trHeight w:hRule="exact" w:val="82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uppressAutoHyphens/>
              <w:spacing w:after="0" w:line="240" w:lineRule="auto"/>
              <w:ind w:left="113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Январь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Как мы дружно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все живем!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День и ночь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Почему диких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животных назы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вают дикими?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С новосельем!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Познание:(познавательное развитие)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формировать умение ориентироваться в кон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трастных частях суток (день - ночь, утро - вечер), уста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навливать простейшие связи между предметами и явле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ниями, делать простейшие обобщения, классифициро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 xml:space="preserve">вать хорошо знакомые предметы (мебель), расширять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представления о диких животных.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>Социально – коммуникативное развитие.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в процессе игр с игрушками развивать у детей интерес к окружающему миру, знакомить с родной культурой.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формировать потребность делиться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своими впечатлениями с воспитателями и родителями,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поощрять желание задавать вопросы воспитателю и сверстникам, уточнять названия и назначение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метов мебели.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Здоровье(физическое развитие)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обеспечивать в помещении оптимальный температурный режим, регулярное проветривание</w:t>
            </w:r>
          </w:p>
        </w:tc>
      </w:tr>
      <w:tr w:rsidR="00372E38" w:rsidRPr="00372E38" w:rsidTr="00F03DE3">
        <w:trPr>
          <w:trHeight w:val="3985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Цели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с государствен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ным праздни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ком (Новый год).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 xml:space="preserve">Приобщать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к русской празд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  <w:t>ничной культуре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с временными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понятиями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«день - ночь».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5"/>
                <w:w w:val="101"/>
                <w:lang w:eastAsia="zh-CN"/>
              </w:rPr>
              <w:t>Учить разли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5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t xml:space="preserve">чать части суток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w w:val="101"/>
                <w:lang w:eastAsia="zh-CN"/>
              </w:rPr>
              <w:t xml:space="preserve">по приметам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и действиям вре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 xml:space="preserve">мени.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w w:val="101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навыки аккуратно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сти в действиях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с предметами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  <w:t>Формиро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w w:val="101"/>
                <w:lang w:eastAsia="zh-CN"/>
              </w:rPr>
              <w:t>вать умение уз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навать, называть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и различать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особенности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внешнего вида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и образа жизни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диких животных.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любовь к живот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ному миру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>Формиро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3"/>
                <w:w w:val="101"/>
                <w:lang w:eastAsia="zh-CN"/>
              </w:rPr>
              <w:t>вать обобщаю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щее понятие «ме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softHyphen/>
              <w:t>бель».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3"/>
                <w:w w:val="101"/>
                <w:lang w:eastAsia="zh-CN"/>
              </w:rPr>
              <w:t>Учить класси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фицировать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меты мебели по форме, вели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 xml:space="preserve">чине, цвету.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трудолюбие, взаимопомощь</w:t>
            </w:r>
          </w:p>
        </w:tc>
        <w:tc>
          <w:tcPr>
            <w:tcW w:w="51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31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851"/>
        <w:gridCol w:w="1701"/>
        <w:gridCol w:w="1984"/>
        <w:gridCol w:w="1985"/>
        <w:gridCol w:w="1984"/>
        <w:gridCol w:w="5103"/>
      </w:tblGrid>
      <w:tr w:rsidR="00372E38" w:rsidRPr="00372E38" w:rsidTr="00F03DE3">
        <w:trPr>
          <w:trHeight w:hRule="exact" w:val="3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sz w:val="20"/>
                <w:szCs w:val="20"/>
                <w:lang w:eastAsia="zh-CN"/>
              </w:rPr>
              <w:lastRenderedPageBreak/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sz w:val="20"/>
                <w:szCs w:val="20"/>
                <w:lang w:eastAsia="zh-CN"/>
              </w:rPr>
              <w:t>7</w:t>
            </w:r>
          </w:p>
        </w:tc>
      </w:tr>
      <w:tr w:rsidR="00372E38" w:rsidRPr="00372E38" w:rsidTr="00F03DE3">
        <w:trPr>
          <w:trHeight w:hRule="exact" w:val="2550"/>
        </w:trPr>
        <w:tc>
          <w:tcPr>
            <w:tcW w:w="143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firstLine="329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sz w:val="20"/>
                <w:szCs w:val="20"/>
                <w:lang w:eastAsia="zh-CN"/>
              </w:rPr>
              <w:t xml:space="preserve">Целевые ориентиры развития интегративных качеств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0"/>
                <w:szCs w:val="20"/>
                <w:lang w:eastAsia="zh-CN"/>
              </w:rPr>
              <w:t xml:space="preserve">(на основе интеграции образовательных направлений): любит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  <w:lang w:eastAsia="zh-CN"/>
              </w:rPr>
              <w:t>слушать новые рассказы, стихи, участвует в обсуждениях, проявляет интерес к участию в праздниках, знает и называет некоторых животных, называет знакомые предметы, объясняет их назначение, выделяет и называет признаки, знаком с некоторыми профессиями (шофер), умеет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  <w:lang w:eastAsia="zh-CN"/>
              </w:rPr>
              <w:softHyphen/>
              <w:t>ходить в окружающей обстановке один и много одинаковых предметов, классифицирует их, отвечает на разнообразные вопросы взрослого, ка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  <w:lang w:eastAsia="zh-CN"/>
              </w:rPr>
              <w:softHyphen/>
              <w:t xml:space="preserve">сающегося ближайшего окружения; умеет посредством речи налаживать контакты, взаимодействовать со сверстниками, понимает, что надо жить дружно, вместе пользоваться игрушками, книгами, помогать друг другу.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firstLine="329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7"/>
                <w:w w:val="101"/>
                <w:sz w:val="20"/>
                <w:szCs w:val="20"/>
                <w:lang w:eastAsia="zh-CN"/>
              </w:rPr>
              <w:t>Виды детской деятельности: слушание рассказа воспитателя о государственном празднике - Дне защитника Отечества, высказыва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7"/>
                <w:w w:val="101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  <w:lang w:eastAsia="zh-CN"/>
              </w:rPr>
              <w:t>ния об отцах; рассматривание иллюстраций и наблюдения за объектами неживой природы (небом, солнцем, месяцем, звездами); упражнения в классификации животных по окраске, повадкам, внешним отличительным признакам, отгадывание загадок и слушание рассказов воспитателя о животных; знакомство с основными видами транспорта (воздушным, водным, наземным), классификация транспорта по назначению (грузо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  <w:lang w:eastAsia="zh-CN"/>
              </w:rPr>
              <w:softHyphen/>
              <w:t>вой, пассажирский), участие в играх на различение основных частей транспорта (кузов, кабина, колеса, руль), в ролевых играх по использова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  <w:lang w:eastAsia="zh-CN"/>
              </w:rPr>
              <w:softHyphen/>
              <w:t>нию транспортных средств, в беседе о культуре поведения в транспорте и об уважении к людям, работающим на транспорте</w:t>
            </w:r>
          </w:p>
        </w:tc>
      </w:tr>
      <w:tr w:rsidR="00372E38" w:rsidRPr="00372E38" w:rsidTr="008975E4">
        <w:trPr>
          <w:trHeight w:hRule="exact" w:val="56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</w:tcPr>
          <w:p w:rsidR="00372E38" w:rsidRPr="000B5733" w:rsidRDefault="00372E38" w:rsidP="008975E4">
            <w:pPr>
              <w:suppressLineNumbers/>
              <w:suppressAutoHyphens/>
              <w:spacing w:after="0" w:line="240" w:lineRule="auto"/>
              <w:ind w:left="57"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Февраль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-40" w:right="-40" w:firstLine="9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Мы поздравляем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наших пап!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Большие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и малень-кие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звездочки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Поможем зайке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Самолет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построим сами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Познание ( познавательное развитие)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формировать представления о простейших взаимосвязях, в живой и неживой природе, знакомить с ближайшим окружением (улица), с доступными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ниманию ребенка профессиями (полицейский, шофер).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w w:val="101"/>
                <w:lang w:eastAsia="zh-CN"/>
              </w:rPr>
              <w:t>Социально – коммуникативное  развитие.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 xml:space="preserve">способствовать возникновению игр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на темы из окружающей жизни, формировать умение взаимодействовать в сюжетах с двумя действующими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лицами (шофер-пассажир), развивать умение взаимо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действовать и ладить друг с другом в непродолжитель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ной совместной игре.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1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побуждать детей к самостоятельному выполне-нию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элементарных поручений: готовить материалы к занятиям, после игры убирать на место игрушки, воспиты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>вать интерес к жизни и труду взрослых, рассказывать о понятных им профессиях (шофер).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расширять представления детей о пра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вилах дорожного движения: рассказать, что авто-мобили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ездят по дороге (проезжей части), а пешехо-ды ходят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по тротуару; формировать элементарные представления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о способах взаимодействия с живот-ными: наблюдать за ними, не беспокоя их и не при-чиняя им вреда.     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Здоровье: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осуществлять постоянный контроль за правильной осанкой</w:t>
            </w:r>
          </w:p>
        </w:tc>
      </w:tr>
      <w:tr w:rsidR="00372E38" w:rsidRPr="00372E38" w:rsidTr="005D7979">
        <w:trPr>
          <w:trHeight w:val="5988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Цели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с государствен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ным праздни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>ком - Днем за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щитника Отече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>ства.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доброе отноше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ние к папе, вызы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вать чувство гор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дости за своего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отца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 xml:space="preserve">Продолжить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знакомить с объ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 xml:space="preserve">ектами неживой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природы (небом,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солнцем, меся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цем, звездами).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дружеские взаимоотноше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ния, взаимовы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 xml:space="preserve">ручку, культуру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поведения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w w:val="101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умение диффе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ренцировать жи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вотных по окра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 xml:space="preserve">ске, повадкам,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внешним отличи-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тельным приз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 xml:space="preserve">накам.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заботливое отно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шение к предста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вителям живой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природы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с основными ви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дами транспорта: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воздушный, вод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ный, наземный.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lang w:eastAsia="zh-CN"/>
              </w:rPr>
              <w:t>умение дифферен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цировать транс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порт по назначе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нию: грузовой, пассажирский.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 xml:space="preserve">Различать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основные части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транспорта: кузов,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кабина, колеса,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руль и т. д.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t>уважение к лю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zh-CN"/>
              </w:rPr>
              <w:t>дям труда</w:t>
            </w:r>
          </w:p>
        </w:tc>
        <w:tc>
          <w:tcPr>
            <w:tcW w:w="51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F03DE3">
        <w:trPr>
          <w:trHeight w:hRule="exact" w:val="2816"/>
        </w:trPr>
        <w:tc>
          <w:tcPr>
            <w:tcW w:w="14317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firstLine="329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sz w:val="20"/>
                <w:szCs w:val="20"/>
                <w:lang w:eastAsia="zh-CN"/>
              </w:rPr>
              <w:lastRenderedPageBreak/>
              <w:t xml:space="preserve">Целевые ориентиры развития интегративных качеств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0"/>
                <w:szCs w:val="20"/>
                <w:lang w:eastAsia="zh-CN"/>
              </w:rPr>
              <w:t>(на основе интеграции образовательных направлений): выде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  <w:lang w:eastAsia="zh-CN"/>
              </w:rPr>
              <w:t xml:space="preserve">ляет наиболее характерные сезонные изменения в природе, знает и называет некоторых домашних животных и их детенышей, рассматривает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  <w:lang w:eastAsia="zh-CN"/>
              </w:rPr>
              <w:t xml:space="preserve">сюжетные картинки, отвечает на разнообразные вопросы взрослого, касающиеся ближайшего окружения, в диалоге с педагогом умеет услышать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  <w:lang w:eastAsia="zh-CN"/>
              </w:rPr>
              <w:t xml:space="preserve">и понять заданный вопрос, не перебивает говорящего взрослого, выбирает роль в сюжетно-ролевой игре; проявляет умение взаимодействовать и ладить со сверстниками в непродолжительной совместной игре, способен самостоятельно выполнять элементарные поручения, преодолевать небольшие трудности; проявляет положительные эмоции при физической активности, в самостоятельной двигательной деятельности, имеет элементарные представления о необходимости соблюдения правил гигиены в повседневной жизни.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firstLine="329"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7"/>
                <w:w w:val="101"/>
                <w:sz w:val="20"/>
                <w:szCs w:val="20"/>
                <w:lang w:eastAsia="zh-CN"/>
              </w:rPr>
              <w:t>Виды детской деятельности: слушание рассказа воспитателя о государственном празднике - 8 Марта, участие в беседе о маме и ба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  <w:lang w:eastAsia="zh-CN"/>
              </w:rPr>
              <w:t>бушке; наблюде-ния за весенними явлениями в природе, слушание стихов о весне, рассматривание сюжетных картинок, рассказывание по ним о признаках весны; рассматривание предметных картинок с изображением домашних животных, слушание их описания воспитателем, участие в беседе об особенностях внешнего вида, поведения, обра-за жизни домашних животных и их детенышей, называние домашних животных и их детенышей; знакомство с понятием «бытовые приборы», дифференцирование бытовых приборов по их назначению (утюг гладит, пылесос уби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  <w:lang w:eastAsia="zh-CN"/>
              </w:rPr>
              <w:softHyphen/>
              <w:t>рает пыль, стиральная машина стирает), участие в играх на закрепление правил использования и обращения с бытовыми приборами</w:t>
            </w:r>
          </w:p>
        </w:tc>
      </w:tr>
      <w:tr w:rsidR="00372E38" w:rsidRPr="00372E38" w:rsidTr="004F7D54">
        <w:trPr>
          <w:trHeight w:hRule="exact" w:val="559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72E38" w:rsidRPr="00372E38" w:rsidRDefault="00372E38" w:rsidP="004F7D54">
            <w:pPr>
              <w:suppressLineNumbers/>
              <w:snapToGrid w:val="0"/>
              <w:spacing w:after="0" w:line="240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0B5733" w:rsidRDefault="00372E38" w:rsidP="004F7D54">
            <w:pPr>
              <w:suppressLineNumbers/>
              <w:snapToGrid w:val="0"/>
              <w:spacing w:after="0" w:line="240" w:lineRule="auto"/>
              <w:ind w:left="57"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Март</w:t>
            </w:r>
          </w:p>
          <w:p w:rsidR="00372E38" w:rsidRPr="00372E38" w:rsidRDefault="00372E38" w:rsidP="004F7D54">
            <w:pPr>
              <w:suppressLineNumbers/>
              <w:suppressAutoHyphens/>
              <w:spacing w:after="0" w:line="240" w:lineRule="auto"/>
              <w:ind w:left="57" w:righ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Мамы всякие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>нужны!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Едем в гости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к бабушке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Кто живет рядом с нами?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Поможем кукле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Кате убрать в квартире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sz w:val="20"/>
                <w:szCs w:val="20"/>
                <w:lang w:eastAsia="zh-CN"/>
              </w:rPr>
              <w:t xml:space="preserve">Познание (познавательное развитие)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  <w:lang w:eastAsia="zh-CN"/>
              </w:rPr>
              <w:t xml:space="preserve">продолжать знакомить детей с домашними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0"/>
                <w:szCs w:val="20"/>
                <w:lang w:eastAsia="zh-CN"/>
              </w:rPr>
              <w:t>животными и их детенышами, особенностями их пове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0"/>
                <w:szCs w:val="20"/>
                <w:lang w:eastAsia="zh-CN"/>
              </w:rPr>
              <w:softHyphen/>
              <w:t>дения и питания, с характерными особенностями весен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  <w:lang w:eastAsia="zh-CN"/>
              </w:rPr>
              <w:t xml:space="preserve">ней природы: ярче светит солнце, снег начинает таять,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0"/>
                <w:szCs w:val="20"/>
                <w:lang w:eastAsia="zh-CN"/>
              </w:rPr>
              <w:t xml:space="preserve">становится рыхлым, выросла трава, распустились листья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  <w:lang w:eastAsia="zh-CN"/>
              </w:rPr>
              <w:t>на деревьях, появляются бабочки и майские жуки; рас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0"/>
                <w:szCs w:val="20"/>
                <w:lang w:eastAsia="zh-CN"/>
              </w:rPr>
              <w:t>ширять представления детей о простейших связях в при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t>роде: стало пригревать солнышко - потеплело - появи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>лась травка, запели птицы, люди заменили теплую оде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softHyphen/>
              <w:t>жду на облегченную.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sz w:val="20"/>
                <w:szCs w:val="20"/>
                <w:lang w:eastAsia="zh-CN"/>
              </w:rPr>
              <w:t xml:space="preserve"> Социально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 xml:space="preserve">-  коммуникативное развитие.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0"/>
                <w:szCs w:val="20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 xml:space="preserve">поощрять участие детей в совместных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zh-CN"/>
              </w:rPr>
              <w:t xml:space="preserve">играх, способствовать возникновению игр на темы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zh-CN"/>
              </w:rPr>
              <w:t xml:space="preserve">из окружающей жизни, беседовать с ребенком о членах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 xml:space="preserve">его семьи, закреплять умение называть их имена.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0"/>
                <w:szCs w:val="20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zh-CN"/>
              </w:rPr>
              <w:t>приучать соблюдать порядок и чистоту в помеще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 xml:space="preserve">нии, формировать положительное отношение к труду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zh-CN"/>
              </w:rPr>
              <w:t>взрослых, воспитывать желание принимать участие в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  <w:lang w:eastAsia="zh-CN"/>
              </w:rPr>
              <w:t xml:space="preserve">сильном труде, умение преодолевать небольшие трудности.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0"/>
                <w:szCs w:val="20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zh-CN"/>
              </w:rPr>
              <w:t>развивать умение называть домашних жи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 xml:space="preserve">вотных и их детенышей, помогать употреблять в речи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  <w:lang w:eastAsia="zh-CN"/>
              </w:rPr>
              <w:t>имена существительные, обозначающие животных и их 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тенышей, в форме единственного и множественного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 xml:space="preserve">числа.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формировать представления о том, что следует одеваться по погоде</w:t>
            </w:r>
          </w:p>
        </w:tc>
      </w:tr>
      <w:tr w:rsidR="00372E38" w:rsidRPr="00372E38" w:rsidTr="00F03DE3">
        <w:trPr>
          <w:trHeight w:val="5648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Цели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с государствен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ным праздни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ком - 8 Марта.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4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доброе отноше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ние к маме, ба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бушке, желание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заботиться о них,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защищать, помо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гать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4"/>
                <w:w w:val="101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с признаками весны (солныш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ко светит ярче,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капель, на дорож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ках тает снег)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с характерными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особенностями внешнего вида,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поведения, обра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за жизни домаш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них животных и их детенышей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по описанию.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заботливое отно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шение к домаш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ним животным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9"/>
                <w:w w:val="101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понятие «быто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вые приборы».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4"/>
                <w:lang w:eastAsia="zh-CN"/>
              </w:rPr>
              <w:t>Учить диффе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ренцировать бы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товые приборы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по их назначению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(утюг гладит, пы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лесос убирает пыль, стиральная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машина стирает).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4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трудолюбие, ак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куратность в об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ращении с быто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выми приборами</w:t>
            </w:r>
          </w:p>
        </w:tc>
        <w:tc>
          <w:tcPr>
            <w:tcW w:w="510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31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851"/>
        <w:gridCol w:w="1701"/>
        <w:gridCol w:w="1984"/>
        <w:gridCol w:w="1985"/>
        <w:gridCol w:w="1984"/>
        <w:gridCol w:w="5103"/>
      </w:tblGrid>
      <w:tr w:rsidR="00372E38" w:rsidRPr="00372E38" w:rsidTr="00F03DE3">
        <w:trPr>
          <w:trHeight w:hRule="exact" w:val="2152"/>
        </w:trPr>
        <w:tc>
          <w:tcPr>
            <w:tcW w:w="143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firstLine="470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sz w:val="20"/>
                <w:szCs w:val="20"/>
                <w:lang w:eastAsia="zh-CN"/>
              </w:rPr>
              <w:lastRenderedPageBreak/>
              <w:t xml:space="preserve">Целевые ориентиры развития интегративных качеств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eastAsia="zh-CN"/>
              </w:rPr>
              <w:t>(на основе интеграции образовательных направлений):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t xml:space="preserve">являет интерес к растениям, их особенностям, к простейшим взаимосвязям в природе; участвует в сезонных наблюдениях, выделяет наиболее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>характерные из них, проявляет эмоциональную отзывчивость на красоту окружающих объектов природы (растения), испытывает чувство радо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softHyphen/>
              <w:t>сти; умеет делиться своими впечатлениями с воспитателями и родителями, знаком с некоторыми профессиями (космонавт, строитель), проявля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softHyphen/>
              <w:t xml:space="preserve">ет интерес к книгам, рассматриванию иллюстраций.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firstLine="47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8"/>
                <w:sz w:val="20"/>
                <w:szCs w:val="20"/>
                <w:lang w:eastAsia="zh-CN"/>
              </w:rPr>
              <w:t xml:space="preserve">Виды детской деятельности: слушание рассказа воспитателя о празднике - Дне космонавтики; рассматривание книг, иллюстраций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t xml:space="preserve">о полетах в космос, высказывания о профессиях (летчик, космонавт); наблюдения за явлениями неживой природы: солнечный свет, солнечное тепло, установление зависимости состояния природы от смены времен года, слушание рассказа педагога о влиянии солнечного света и воды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 xml:space="preserve">на рост деревьев, кустарников, цветов, участие в беседе о необходимости бережного отношения к природе, сохранения ее красоты; сравнивание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t>и подбор предметов по цвету и размеру, конструирование, обобщение понятия «строитель» в игровой деятельности</w:t>
            </w:r>
          </w:p>
        </w:tc>
      </w:tr>
      <w:tr w:rsidR="00372E38" w:rsidRPr="00372E38" w:rsidTr="00F03DE3">
        <w:trPr>
          <w:trHeight w:hRule="exact" w:val="80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uppressAutoHyphens/>
              <w:spacing w:after="0" w:line="240" w:lineRule="auto"/>
              <w:ind w:left="113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Апрель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8"/>
                <w:lang w:eastAsia="zh-CN"/>
              </w:rPr>
              <w:t>Мы-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>космонавты!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 xml:space="preserve">Солнечные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зайчики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Деревья и кустарники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на нашем участке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Кто построил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этот дом?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Познание:   ( познавательное развитие)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дать представление о том, что для роста рас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тений нужны земля, вода и воздух, знакомить с прави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лами поведения в природе, вызывать чувство радости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при удавшейся постройке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>Социально-коммуникативное развитие.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 процессе игр с игрушками, природ-ны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ми и строительными материалами развивать у детей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интерес к окружающему миру, учить исполь-зовать в иг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рах строительный материал (кубы, брус-ки, пластины),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простейшие деревянные и пластмас-совые конструкторы,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природный материал (песок, снег, вода); разнообразно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действовать с ними.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продолжать воспитывать уважение к людям зна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 xml:space="preserve">комых профессий, интерес к жизни и труду взрослых.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объяснять детям, что нельзя без разре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 xml:space="preserve">шения взрослых рвать растения и есть их - они могут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оказаться ядовитыми.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на основе обогащения представле-ний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о ближайшем окружении продолжать расши-рять и ак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тивизировать словарный запас детей, вов-лекать детей в разговор во время рассматривания предметов, картин,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иллюстраций, наблюдений за живыми объектами</w:t>
            </w:r>
          </w:p>
        </w:tc>
      </w:tr>
      <w:tr w:rsidR="00372E38" w:rsidRPr="00372E38" w:rsidTr="00F03DE3">
        <w:trPr>
          <w:trHeight w:val="4810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Цели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4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с праздником 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Днем космонав-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тики; профессия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ми летчика, кос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 xml:space="preserve">монавта.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уважение к лю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>дям любой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фессии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lang w:eastAsia="zh-CN"/>
              </w:rPr>
              <w:t xml:space="preserve">Расширять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представления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о явлениях нежи-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вой природы (солнечный свет,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солнечное тепло).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lang w:eastAsia="zh-CN"/>
              </w:rPr>
              <w:t>Учить устанав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ливать зависи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мость состояния природы от сме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 xml:space="preserve">ны времен года.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бережное отно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 xml:space="preserve">шение к природе,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сохранению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ее красоты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lang w:eastAsia="zh-CN"/>
              </w:rPr>
              <w:t xml:space="preserve">Показать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влияние солнеч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ного света и воды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на рост деревьев,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кустарников,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цветов.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чувство красоты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и потребность за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боты о природе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9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обобщение поня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тия «строитель».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>Совершенст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4"/>
                <w:w w:val="102"/>
                <w:lang w:eastAsia="zh-CN"/>
              </w:rPr>
              <w:t xml:space="preserve">вовать умение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сравнивать и под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 xml:space="preserve">бирать предметы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  <w:t>по цвету и размеру</w:t>
            </w:r>
          </w:p>
        </w:tc>
        <w:tc>
          <w:tcPr>
            <w:tcW w:w="51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F03DE3">
        <w:trPr>
          <w:trHeight w:hRule="exact" w:val="2854"/>
        </w:trPr>
        <w:tc>
          <w:tcPr>
            <w:tcW w:w="143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firstLine="329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lang w:eastAsia="zh-CN"/>
              </w:rPr>
              <w:lastRenderedPageBreak/>
              <w:t xml:space="preserve">Целевые ориентиры развития интегративных качеств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lang w:eastAsia="zh-CN"/>
              </w:rPr>
              <w:t xml:space="preserve">(на основе интеграции образовательных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lang w:eastAsia="zh-CN"/>
              </w:rPr>
              <w:t>направлений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lang w:eastAsia="zh-CN"/>
              </w:rPr>
              <w:t>): назы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вает свой город, знакомые предметы, объясняет их назначение, выделяет и называет признаки (цвет, форма, материал), умеет находить в окру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жающей обстановке один и много одинаковых предметов, пытается отражать полученные впечатления в речи и продуктивных видах деятельно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сти, использует разные способы обследования предметов, включая простейшие опыты, способен делать простейшие обобщения; может в случае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проблемной ситуации обратиться к знакомому взрослому, адекватно реагирует на замечания и предложения взрослого, умеет посредством речи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налаживать контакты, взаимодействовать со сверстниками.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firstLine="329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lang w:eastAsia="zh-CN"/>
              </w:rPr>
              <w:t>Виды детской деятельности: знакомство с понятием «город», слушание рассказа воспитателя о достопримечательностях родного го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рода, рассматривание фотоальбома, обмен впечатлениями об увиденном; экспериментирование с водой, установление причинно-следственных связей (солнце светит - тает снег, текут ручьи); наблюдения за насекомыми, рассматривание предметных картинок, установление отличий ба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бочки и жука, рисование насекомого в тетради на печатной основе; наблюдения за предметами, созданными руками человека и природой, уста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новление отличий, дифференцирование предметов по их функции и назначению (продукты, одежда, транспорт, посуда, мебель)</w:t>
            </w:r>
          </w:p>
        </w:tc>
      </w:tr>
      <w:tr w:rsidR="00372E38" w:rsidRPr="00372E38" w:rsidTr="00F03DE3">
        <w:trPr>
          <w:trHeight w:hRule="exact" w:val="528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uppressAutoHyphens/>
              <w:spacing w:after="0" w:line="240" w:lineRule="auto"/>
              <w:ind w:left="113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Май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Где мы живем?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Дождик песенку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поет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 xml:space="preserve">Шестиногие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малыши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 xml:space="preserve">Вежливый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продавец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2"/>
                <w:lang w:eastAsia="zh-CN"/>
              </w:rPr>
              <w:t xml:space="preserve">Познание:(познавательное развитие)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совершенствовать восприятие детей, активно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включая все органы чувств, развивать образные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ставления, расширять представления детей о насекомых,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поощрять исследовательский интерес, проведение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стейших наблюдений, дать представления о свойствах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воды (льется, переливается, нагревается, охлаждается),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формировать умение группировать и классифицировать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хорошо знакомые предметы.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lang w:eastAsia="zh-CN"/>
              </w:rPr>
              <w:t xml:space="preserve"> Социально – коммуникативное развитие. 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дать первые представления о родной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стране (название родного города), побуждать детей рассказывать о том, где они гуляли в выходные дни (в парке, сквере, детском городке), в совместных дидактичес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ких играх развивать умение выполнять постепенно усложняющиеся правила.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побуждать оказывать помощь взрослым, воспи-ты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вать бережное отношение к результатам их труда.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формировать представления о том,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что следует одеваться по погоде (в солнечную погоду носить панаму, в дождь - надевать резиновые сапоги),развивать умение понимать простейшие взаимосвязи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 природе (если растение не полить, оно может засохнуть), учить закрывать кран с водой</w:t>
            </w:r>
          </w:p>
        </w:tc>
      </w:tr>
      <w:tr w:rsidR="00372E38" w:rsidRPr="00372E38" w:rsidTr="00F03DE3">
        <w:trPr>
          <w:trHeight w:val="3340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Цели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7"/>
                <w:w w:val="102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понятие «город».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w w:val="102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с достопримеча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тельностями го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рода.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3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lang w:eastAsia="zh-CN"/>
              </w:rPr>
              <w:t>Побуждать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делиться впечат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>лениями.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3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lang w:eastAsia="zh-CN"/>
              </w:rPr>
              <w:t>Воспитывать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любовь к своей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малой родине,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городу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w w:val="102"/>
                <w:lang w:eastAsia="zh-CN"/>
              </w:rPr>
              <w:t xml:space="preserve">Продолжить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со свойствами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  <w:t xml:space="preserve">воды.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3"/>
                <w:w w:val="102"/>
                <w:lang w:eastAsia="zh-CN"/>
              </w:rPr>
              <w:t>Учить прово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дить с водой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элементарные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опыты.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lang w:eastAsia="zh-CN"/>
              </w:rPr>
              <w:t>Устанавли-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7"/>
                <w:lang w:eastAsia="zh-CN"/>
              </w:rPr>
              <w:t>вать причинно-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следственные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связи (солнце све-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тит - тает снег,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текут ручьи)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lang w:eastAsia="zh-CN"/>
              </w:rPr>
              <w:t>Учить устанав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ливать отличия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бабочки и жука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>(у бабочки - яр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кие большие кры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лья, усики, хобо-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ток, бабочка пол-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зает, летает; у жу-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ка - твердые кры-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лья, жуки ползают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  <w:t>и летают, жужжат)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w w:val="102"/>
                <w:lang w:eastAsia="zh-CN"/>
              </w:rPr>
              <w:t>Учить диффе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ренцировать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меты по их функ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ции и назначению: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 xml:space="preserve">продукты, одежда,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  <w:t>транспорт, посуда,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мебель, игрушки,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овощи, фрукты.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lang w:eastAsia="zh-CN"/>
              </w:rPr>
              <w:t>Показать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различия между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предметами, ко-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торые созданы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руками человека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и самой природой</w:t>
            </w:r>
          </w:p>
        </w:tc>
        <w:tc>
          <w:tcPr>
            <w:tcW w:w="51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8975E4" w:rsidRDefault="008975E4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8"/>
          <w:lang w:eastAsia="zh-CN"/>
        </w:rPr>
      </w:pPr>
      <w:r w:rsidRPr="00372E38">
        <w:rPr>
          <w:rFonts w:ascii="Times New Roman" w:eastAsia="Times New Roman" w:hAnsi="Times New Roman" w:cs="Times New Roman"/>
          <w:b/>
          <w:bCs/>
          <w:color w:val="000000"/>
          <w:spacing w:val="8"/>
          <w:lang w:eastAsia="zh-CN"/>
        </w:rPr>
        <w:lastRenderedPageBreak/>
        <w:t>ПРОЕКТИРОВАНИЕ ВОСПИТАТЕЛЬНО-ОБРАЗОВАТЕЛЬНОГО ПРОЦЕССА</w:t>
      </w:r>
    </w:p>
    <w:p w:rsidR="00372E38" w:rsidRPr="00372E38" w:rsidRDefault="004F7D54" w:rsidP="00500462">
      <w:pPr>
        <w:suppressLineNumbers/>
        <w:shd w:val="clear" w:color="auto" w:fill="FFFFFF"/>
        <w:spacing w:before="53"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5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lang w:eastAsia="zh-CN"/>
        </w:rPr>
        <w:t>С ДЕТЬМИ НА ПРОГУЛЕ</w:t>
      </w:r>
    </w:p>
    <w:p w:rsidR="00372E38" w:rsidRPr="001475D5" w:rsidRDefault="00372E38" w:rsidP="00500462">
      <w:pPr>
        <w:suppressLineNumbers/>
        <w:shd w:val="clear" w:color="auto" w:fill="FFFFFF"/>
        <w:spacing w:before="120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zh-CN"/>
        </w:rPr>
        <w:t>Процесс воспитания детей непрерывен. Большие потенциальные возможности для всесто</w:t>
      </w:r>
      <w:r w:rsidRPr="001475D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zh-CN"/>
        </w:rPr>
        <w:softHyphen/>
      </w:r>
      <w:r w:rsidRPr="001475D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zh-CN"/>
        </w:rPr>
        <w:t xml:space="preserve">роннего и гармоничного развития личности ребенка заложены в процессе воспитательно-образовательной работы с детьми в условиях прогулки. Здесь, как нигде, создаются уникальные </w:t>
      </w:r>
      <w:r w:rsidRPr="001475D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zh-CN"/>
        </w:rPr>
        <w:t xml:space="preserve">условия для всестороннего развития ребенка, в полной мере удовлетворяются его потребности </w:t>
      </w:r>
      <w:r w:rsidRPr="001475D5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zh-CN"/>
        </w:rPr>
        <w:t xml:space="preserve">в активных движениях, самостоятельных действиях при ознакомлении с окружающим миром, </w:t>
      </w:r>
      <w:r w:rsidRPr="001475D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zh-CN"/>
        </w:rPr>
        <w:t xml:space="preserve">новых ярких впечатлениях, свободной игре как с природным материалом, так и с игрушками. </w:t>
      </w:r>
      <w:r w:rsidRPr="001475D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zh-CN"/>
        </w:rPr>
        <w:t xml:space="preserve">Однако в силу возрастных особенностей малыши не могут самостоятельно использовать все </w:t>
      </w:r>
      <w:r w:rsidRPr="001475D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zh-CN"/>
        </w:rPr>
        <w:t xml:space="preserve">время прогулки с максимальной пользой для своего развития. Взрослый должен педагогически </w:t>
      </w:r>
      <w:r w:rsidRPr="001475D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zh-CN"/>
        </w:rPr>
        <w:t>правильно руководить их деятельностью.</w:t>
      </w:r>
    </w:p>
    <w:p w:rsidR="00372E38" w:rsidRPr="001475D5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zh-CN"/>
        </w:rPr>
        <w:t xml:space="preserve">В течение года прогулки проводятся ежедневно. В летнее время дети проводят на воздухе практически все время с момента прихода в дошкольное учреждение, заходя в помещение лишь </w:t>
      </w:r>
      <w:r w:rsidRPr="001475D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zh-CN"/>
        </w:rPr>
        <w:t>для приема пищи и сна.</w:t>
      </w:r>
    </w:p>
    <w:p w:rsidR="00372E38" w:rsidRPr="001475D5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zh-CN"/>
        </w:rPr>
        <w:t>В зимнее время прогулка проводится два раза в день. Общая продолжительность прогулки -</w:t>
      </w:r>
      <w:r w:rsidRPr="001475D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zh-CN"/>
        </w:rPr>
        <w:t xml:space="preserve">до 4 часов. Только температура воздуха ниже -15 °С или ветреная погода, вьюга могут служить </w:t>
      </w:r>
      <w:r w:rsidRPr="001475D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zh-CN"/>
        </w:rPr>
        <w:t>поводом для сокращения прогулки или ее отмены.</w:t>
      </w:r>
    </w:p>
    <w:p w:rsidR="00372E38" w:rsidRPr="001475D5" w:rsidRDefault="00372E38" w:rsidP="00500462">
      <w:pPr>
        <w:suppressLineNumbers/>
        <w:shd w:val="clear" w:color="auto" w:fill="FFFFFF"/>
        <w:spacing w:before="5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zh-CN"/>
        </w:rPr>
        <w:t xml:space="preserve">Воспитатель использует любой повод, чтобы продолжать и на прогулке прививать любовь </w:t>
      </w:r>
      <w:r w:rsidRPr="001475D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zh-CN"/>
        </w:rPr>
        <w:t xml:space="preserve">к природе, в том числе организует досуг на участке детского сада (или вблизи) в соответствии 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 календарным временем года (например, зимой - вокруг живой ели, продумав цикл наблюдений, за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softHyphen/>
      </w:r>
      <w:r w:rsidRPr="001475D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>вершающийся знакомством со строением шишки, семенами ели, показом особенностей шишек - пах</w:t>
      </w:r>
      <w:r w:rsidRPr="001475D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softHyphen/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нут смолой, на дереве (в холоде) закрываются, в тепле (в помещении) раскрывают чешуйки, из-под </w:t>
      </w:r>
      <w:r w:rsidRPr="001475D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zh-CN"/>
        </w:rPr>
        <w:t>которых падают семена).</w:t>
      </w:r>
    </w:p>
    <w:p w:rsidR="00372E38" w:rsidRPr="001475D5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zh-CN"/>
        </w:rPr>
        <w:t xml:space="preserve">Во время прогулок проводятся ежедневные наблюдения за сезонными явлениями природы. 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 помощью игрушечных персонажей воспитатель может разнообразить приемы наблюдения, под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softHyphen/>
      </w:r>
      <w:r w:rsidRPr="001475D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zh-CN"/>
        </w:rPr>
        <w:t>держивая у детей активный интерес к природе (например, воспитатель соглашается взять куклу на ули</w:t>
      </w:r>
      <w:r w:rsidRPr="001475D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zh-CN"/>
        </w:rPr>
        <w:softHyphen/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цу, чтобы дети показали ей птиц на кормушке, поиграли со снегом). Такие приемы позволяют дос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softHyphen/>
      </w:r>
      <w:r w:rsidRPr="001475D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zh-CN"/>
        </w:rPr>
        <w:t xml:space="preserve">тигнуть цели наблюдения - уточнить названия зимующих птиц, которых дети видят на кормушке </w:t>
      </w:r>
      <w:r w:rsidRPr="001475D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и вблизи участка; учить различать их по 2-3 характерным признакам (воробьи - маленькие, серые или се</w:t>
      </w:r>
      <w:r w:rsidRPr="001475D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softHyphen/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ро-коричневые, летают стайкой; ворона - крупная, серо-черная, летает одна; голуби крупнее воробь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softHyphen/>
      </w:r>
      <w:r w:rsidRPr="001475D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>ев, серо-голубые, кормятся стаей).</w:t>
      </w:r>
    </w:p>
    <w:p w:rsidR="00372E38" w:rsidRPr="001475D5" w:rsidRDefault="00372E38" w:rsidP="00500462">
      <w:pPr>
        <w:suppressLineNumbers/>
        <w:shd w:val="clear" w:color="auto" w:fill="FFFFFF"/>
        <w:spacing w:before="5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Кроме того, предлагаемый вариант планирования составлен с учетом организации рациональной </w:t>
      </w:r>
      <w:r w:rsidRPr="001475D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zh-CN"/>
        </w:rPr>
        <w:t>двигательной активности детей и ее педагогического руководства в процессе игр и упражнений на про</w:t>
      </w:r>
      <w:r w:rsidRPr="001475D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zh-CN"/>
        </w:rPr>
        <w:softHyphen/>
      </w:r>
      <w:r w:rsidRPr="001475D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 xml:space="preserve">гулке. Как в организованных, </w:t>
      </w:r>
      <w:r w:rsidRPr="001475D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lastRenderedPageBreak/>
        <w:t xml:space="preserve">так и в самостоятельных играх необходимо своевременно переключать 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дошкольников с одного вида занятий на другой, поэтому очень важно, чтобы вся деятельность детей на прогулке направлялась и регулировалась воспитателем, а каждый ребенок находился в поле его </w:t>
      </w:r>
      <w:r w:rsidRPr="001475D5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zh-CN"/>
        </w:rPr>
        <w:t>зрения.</w:t>
      </w:r>
    </w:p>
    <w:p w:rsidR="00372E38" w:rsidRPr="001475D5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 процессе ежедневного проведения подвижных игр и физических упражнений на прогулке рас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softHyphen/>
      </w:r>
      <w:r w:rsidRPr="001475D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>ширяется двигательный опыт детей, совершенствуются имеющиеся у них навыки в основных движе</w:t>
      </w:r>
      <w:r w:rsidRPr="001475D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softHyphen/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ниях; развиваются ловкость, быстрота, выносливость; формируются самостоятельность, активность, </w:t>
      </w:r>
      <w:r w:rsidRPr="001475D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>положительные взаимоотношения со сверстниками.</w:t>
      </w:r>
    </w:p>
    <w:p w:rsidR="001475D5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</w:pPr>
      <w:r w:rsidRPr="008975E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zh-CN"/>
        </w:rPr>
        <w:t>При распределении</w:t>
      </w:r>
      <w:r w:rsidRPr="001475D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zh-CN"/>
        </w:rPr>
        <w:t xml:space="preserve"> игр и физических упражнений в течение дня следует учитывать соотно</w:t>
      </w:r>
      <w:r w:rsidRPr="001475D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zh-CN"/>
        </w:rPr>
        <w:softHyphen/>
      </w:r>
      <w:r w:rsidRPr="001475D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zh-CN"/>
        </w:rPr>
        <w:t xml:space="preserve">шение нового программного материала, предлагаемого на физкультурных занятиях (как в зале, </w:t>
      </w:r>
      <w:r w:rsidRPr="001475D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zh-CN"/>
        </w:rPr>
        <w:t xml:space="preserve">так и на улице), с ежедневными играми и упражнениями, проводимыми воспитателем на утренней </w:t>
      </w:r>
      <w:r w:rsidRPr="001475D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 xml:space="preserve">и вечерней прогулках. Это будет способствовать </w:t>
      </w:r>
      <w:r w:rsidR="001475D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>з</w:t>
      </w:r>
      <w:r w:rsidRPr="001475D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>акреплению и совершенствованию движений</w:t>
      </w:r>
      <w:r w:rsidR="00FD3BD3" w:rsidRPr="00FD3B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8" o:spid="_x0000_s1064" style="position:absolute;left:0;text-align:left;z-index:251660288;visibility:visible;mso-position-horizontal-relative:text;mso-position-vertical-relative:text" from="2.65pt,15.35pt" to="143.7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" strokeweight=".18mm">
            <v:stroke joinstyle="miter"/>
          </v:line>
        </w:pict>
      </w:r>
      <w:r w:rsidR="001475D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 xml:space="preserve">. </w:t>
      </w:r>
    </w:p>
    <w:p w:rsidR="00372E38" w:rsidRPr="001475D5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zh-CN"/>
        </w:rPr>
        <w:t>На участке детского сада должно быть оборудовано место для игры с целью закрепления правил уличного движения: обозначить перекрестки, поставить светофоры, детей-регулировщиков и т. д.</w:t>
      </w:r>
    </w:p>
    <w:p w:rsidR="00372E38" w:rsidRPr="001475D5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zh-CN"/>
        </w:rPr>
        <w:t>Важным моментом планирования является распределение игр и упражнений с учетом их интен</w:t>
      </w:r>
      <w:r w:rsidRPr="001475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zh-CN"/>
        </w:rPr>
        <w:softHyphen/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сивности и сложности. Целесообразно чередовать физическую нагрузку с отдыхом, более подвижные физические упражнения с менее подвижными.</w:t>
      </w:r>
    </w:p>
    <w:p w:rsidR="00372E38" w:rsidRPr="001475D5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zh-CN"/>
        </w:rPr>
        <w:t xml:space="preserve">При подборе игр и упражнений учтены такие факторы, как время года, погодные условия </w:t>
      </w:r>
      <w:r w:rsidRPr="001475D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zh-CN"/>
        </w:rPr>
        <w:t>и место их проведения. В весеннее-летний период подвижные игры и упражнения лучше организо</w:t>
      </w:r>
      <w:r w:rsidRPr="001475D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zh-CN"/>
        </w:rPr>
        <w:softHyphen/>
      </w:r>
      <w:r w:rsidRPr="001475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zh-CN"/>
        </w:rPr>
        <w:t xml:space="preserve">вывать в самом начале прогулки, что позволит обогатить содержание дальнейшей самостоятельной </w:t>
      </w:r>
      <w:r w:rsidRPr="001475D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zh-CN"/>
        </w:rPr>
        <w:t xml:space="preserve">деятельности детей. Поздней осенью и зимой игры и упражнения целесообразно проводить в конце 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прогулки. Практика показывает: одной из причин низкой двигательной активности детей в самостоятельных </w:t>
      </w:r>
      <w:r w:rsidRPr="001475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zh-CN"/>
        </w:rPr>
        <w:t>играх является недостаточное и нерациональное использование физкультурных пособий и спортив</w:t>
      </w:r>
      <w:r w:rsidRPr="001475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zh-CN"/>
        </w:rPr>
        <w:softHyphen/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ного инвентаря (мячей, обручей, скакалок, велосипедов, самокатов и др.). Учитывая индивидуальные </w:t>
      </w:r>
      <w:r w:rsidRPr="001475D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zh-CN"/>
        </w:rPr>
        <w:t xml:space="preserve">особенности детей и опираясь на их интересы, воспитатель может показать разные варианты более активных действий с пособиями, чем те, которые выполняет ребенок, поможет обогатить игровой </w:t>
      </w:r>
      <w:r w:rsidRPr="001475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zh-CN"/>
        </w:rPr>
        <w:t>сюжет, наполнить его разнообразными движениями.</w:t>
      </w:r>
    </w:p>
    <w:p w:rsidR="00372E38" w:rsidRDefault="00372E38" w:rsidP="008975E4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zh-CN"/>
        </w:rPr>
        <w:t>Необходимым приемом в руководстве двигательной активностью является сосредоточение чрез</w:t>
      </w:r>
      <w:r w:rsidRPr="001475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zh-CN"/>
        </w:rPr>
        <w:softHyphen/>
      </w:r>
      <w:r w:rsidRPr="001475D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zh-CN"/>
        </w:rPr>
        <w:t>мерно подвижных детей на играх и упражнениях низкой интенсивности (игры с песком, дидакти</w:t>
      </w:r>
      <w:r w:rsidRPr="001475D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zh-CN"/>
        </w:rPr>
        <w:softHyphen/>
        <w:t xml:space="preserve">ческие игры, ходьба по буму, перелезание через обруч и т. д.), а малоподвижных - на выполнение </w:t>
      </w:r>
      <w:r w:rsidRPr="001475D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>упражнений с использованием физкультурных пособий (лазанье по гимнастической стенке, бег со ска</w:t>
      </w:r>
      <w:r w:rsidRPr="001475D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softHyphen/>
        <w:t>калкой и т. д.).</w:t>
      </w:r>
    </w:p>
    <w:p w:rsidR="008975E4" w:rsidRPr="008975E4" w:rsidRDefault="008975E4" w:rsidP="008975E4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eastAsia="zh-CN"/>
        </w:rPr>
      </w:pPr>
      <w:r w:rsidRPr="00372E3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eastAsia="zh-CN"/>
        </w:rPr>
        <w:lastRenderedPageBreak/>
        <w:t xml:space="preserve">СОДЕРЖАНИЕ </w:t>
      </w:r>
      <w:r w:rsidR="008975E4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eastAsia="zh-CN"/>
        </w:rPr>
        <w:t>ПСИХОЛОГО-ПЕДАГОГИЧЕСКОЙ РАБОТЫ</w:t>
      </w:r>
    </w:p>
    <w:p w:rsidR="00372E38" w:rsidRPr="00372E38" w:rsidRDefault="00372E38" w:rsidP="00500462">
      <w:pPr>
        <w:suppressLineNumbers/>
        <w:spacing w:after="106" w:line="240" w:lineRule="auto"/>
        <w:ind w:left="57" w:right="57"/>
        <w:jc w:val="both"/>
        <w:rPr>
          <w:rFonts w:ascii="Arial" w:eastAsia="Times New Roman" w:hAnsi="Arial" w:cs="Arial"/>
          <w:sz w:val="2"/>
          <w:szCs w:val="2"/>
          <w:lang w:eastAsia="zh-CN"/>
        </w:rPr>
      </w:pPr>
    </w:p>
    <w:tbl>
      <w:tblPr>
        <w:tblW w:w="1448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9"/>
        <w:gridCol w:w="9"/>
        <w:gridCol w:w="692"/>
        <w:gridCol w:w="10"/>
        <w:gridCol w:w="1900"/>
        <w:gridCol w:w="9"/>
        <w:gridCol w:w="1900"/>
        <w:gridCol w:w="9"/>
        <w:gridCol w:w="1900"/>
        <w:gridCol w:w="9"/>
        <w:gridCol w:w="1891"/>
        <w:gridCol w:w="10"/>
        <w:gridCol w:w="13"/>
        <w:gridCol w:w="5514"/>
        <w:gridCol w:w="16"/>
        <w:gridCol w:w="28"/>
      </w:tblGrid>
      <w:tr w:rsidR="00372E38" w:rsidRPr="00372E38" w:rsidTr="008975E4">
        <w:trPr>
          <w:trHeight w:hRule="exact" w:val="705"/>
        </w:trPr>
        <w:tc>
          <w:tcPr>
            <w:tcW w:w="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zh-CN"/>
              </w:rPr>
              <w:t>сяц</w:t>
            </w:r>
          </w:p>
        </w:tc>
        <w:tc>
          <w:tcPr>
            <w:tcW w:w="2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Тема и цели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1-й недели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Тема и цели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>2-й недели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Тема и цели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>3-й недели</w:t>
            </w: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Тема и цели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4-й недели</w:t>
            </w:r>
          </w:p>
        </w:tc>
        <w:tc>
          <w:tcPr>
            <w:tcW w:w="5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 xml:space="preserve">Виды интеграции образовательных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lang w:eastAsia="zh-CN"/>
              </w:rPr>
              <w:t>направлений</w:t>
            </w:r>
          </w:p>
        </w:tc>
      </w:tr>
      <w:tr w:rsidR="00372E38" w:rsidRPr="00372E38" w:rsidTr="008975E4">
        <w:trPr>
          <w:trHeight w:hRule="exact" w:val="192"/>
        </w:trPr>
        <w:tc>
          <w:tcPr>
            <w:tcW w:w="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8975E4">
        <w:trPr>
          <w:trHeight w:hRule="exact" w:val="778"/>
        </w:trPr>
        <w:tc>
          <w:tcPr>
            <w:tcW w:w="58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</w:tcPr>
          <w:p w:rsidR="00372E38" w:rsidRPr="000B5733" w:rsidRDefault="00372E38" w:rsidP="008975E4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  <w:t>Сентябрь</w:t>
            </w:r>
          </w:p>
        </w:tc>
        <w:tc>
          <w:tcPr>
            <w:tcW w:w="1390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firstLine="168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lang w:eastAsia="zh-CN"/>
              </w:rPr>
              <w:t xml:space="preserve">(на основе интеграции образовательных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lang w:eastAsia="zh-CN"/>
              </w:rPr>
              <w:t>направлений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lang w:eastAsia="zh-CN"/>
              </w:rPr>
              <w:t>):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являет интерес к различным видам игр, участию в совместных играх, выделяет наиболее характерные сезонные изменения в природе, проявляет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положительные эмоции при физической активности, в самостоятельной двигательной деятельности</w:t>
            </w:r>
          </w:p>
        </w:tc>
      </w:tr>
      <w:tr w:rsidR="00372E38" w:rsidRPr="00372E38" w:rsidTr="008975E4">
        <w:trPr>
          <w:trHeight w:hRule="exact" w:val="1216"/>
        </w:trPr>
        <w:tc>
          <w:tcPr>
            <w:tcW w:w="58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Тема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Листопад.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«Листопад»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У цветочной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 xml:space="preserve">клумбы.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3"/>
                <w:sz w:val="24"/>
                <w:szCs w:val="24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«Вейся, венок»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Большая лейка.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4"/>
                <w:sz w:val="24"/>
                <w:szCs w:val="24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«По узенькой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дорожке»</w:t>
            </w: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Где что растет?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3"/>
                <w:sz w:val="24"/>
                <w:szCs w:val="24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«Беги к тому, что назову»</w:t>
            </w:r>
          </w:p>
        </w:tc>
        <w:tc>
          <w:tcPr>
            <w:tcW w:w="5571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1"/>
                <w:lang w:eastAsia="zh-CN"/>
              </w:rPr>
              <w:t xml:space="preserve">Познание( познавательное развитие)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продолжать развивать восприятие, создавать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условия для ознакомления детей с цветом, формой, 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 xml:space="preserve">личиной, развивать умение отличать и называть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по внешнему виду фрукты и ягоды.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Физическая культура (физическое развитие):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поощрять участие детей в совме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стных играх и физических упражнениях.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>Социально- коммуникативное развитие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1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развивать активность детей в двигатель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ной деятельности, закреплять навыки организованного поведения в детском саду, на улице.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формировать положительное отношение к труду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взрослых</w:t>
            </w:r>
          </w:p>
        </w:tc>
      </w:tr>
      <w:tr w:rsidR="00372E38" w:rsidRPr="00372E38" w:rsidTr="008975E4">
        <w:trPr>
          <w:trHeight w:hRule="exact" w:val="2321"/>
        </w:trPr>
        <w:tc>
          <w:tcPr>
            <w:tcW w:w="58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>Цели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0"/>
                <w:w w:val="101"/>
                <w:lang w:eastAsia="zh-CN"/>
              </w:rPr>
              <w:t>Показать мно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0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гообразие красок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золотой осени.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w w:val="101"/>
                <w:lang w:eastAsia="zh-CN"/>
              </w:rPr>
              <w:t>Раскрыть 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вое понятие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«листопад»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с названиями не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скольких цветов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 xml:space="preserve">(флоксы, ноготки).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t xml:space="preserve">Закрепить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понятие «цвет»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Наблюдать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за работой двор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 xml:space="preserve">ника.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с названием «по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ливочная машина»</w:t>
            </w: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zh-CN"/>
              </w:rPr>
              <w:t xml:space="preserve">Дать понятие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zh-CN"/>
              </w:rPr>
              <w:t xml:space="preserve">о фруктах и ягодах.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Напомнить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строение растений</w:t>
            </w:r>
          </w:p>
        </w:tc>
        <w:tc>
          <w:tcPr>
            <w:tcW w:w="557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8975E4">
        <w:trPr>
          <w:gridAfter w:val="1"/>
          <w:wAfter w:w="28" w:type="dxa"/>
          <w:trHeight w:hRule="exact" w:val="768"/>
        </w:trPr>
        <w:tc>
          <w:tcPr>
            <w:tcW w:w="58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</w:tcPr>
          <w:p w:rsidR="00372E38" w:rsidRPr="000B5733" w:rsidRDefault="00372E38" w:rsidP="008975E4">
            <w:pPr>
              <w:suppressLineNumbers/>
              <w:suppressAutoHyphens/>
              <w:spacing w:after="0" w:line="240" w:lineRule="auto"/>
              <w:ind w:left="57" w:right="57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  <w:t>Октябрь</w:t>
            </w:r>
          </w:p>
        </w:tc>
        <w:tc>
          <w:tcPr>
            <w:tcW w:w="1387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  <w:t xml:space="preserve">Целевые ориентиры развития ребенка (на основе интеграции образовательных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lang w:eastAsia="zh-CN"/>
              </w:rPr>
              <w:t>направлений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  <w:t xml:space="preserve">): умеет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посредством речи налаживать контакты в быту, самостоятельных играх, взаимодействовать со сверстниками, умеет делиться своими впечатле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ниями с воспитателями и родителями</w:t>
            </w:r>
          </w:p>
        </w:tc>
      </w:tr>
      <w:tr w:rsidR="00372E38" w:rsidRPr="00372E38" w:rsidTr="008975E4">
        <w:trPr>
          <w:gridAfter w:val="1"/>
          <w:wAfter w:w="28" w:type="dxa"/>
          <w:trHeight w:hRule="exact" w:val="3165"/>
        </w:trPr>
        <w:tc>
          <w:tcPr>
            <w:tcW w:w="585" w:type="dxa"/>
            <w:gridSpan w:val="3"/>
            <w:vMerge/>
            <w:tcBorders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Тема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Мы поможем.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3"/>
                <w:sz w:val="24"/>
                <w:szCs w:val="24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«Лохматый пес»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Что нам Осень подарила?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«У медведя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во бору»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Ласковый щенок Тишка.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4"/>
                <w:sz w:val="24"/>
                <w:szCs w:val="24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«Раздувайся, мой шар!»</w:t>
            </w: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Поход в лес (парк).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«Поедем в лес»</w:t>
            </w:r>
          </w:p>
        </w:tc>
        <w:tc>
          <w:tcPr>
            <w:tcW w:w="5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1"/>
                <w:lang w:eastAsia="zh-CN"/>
              </w:rPr>
              <w:t xml:space="preserve">Познание(познавательное развитие):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продолжать развивать восприятие, создавать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условия для ознакомления детей с осязаемыми свойст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вами предметов, развивать умение отличать и называть по внешнему виду овощи, знакомить с растениями.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данной местности: деревьями, цветущими тра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вянистыми растениями, кустарниками, домашними жи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вотными и их детенышами.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1"/>
                <w:lang w:eastAsia="zh-CN"/>
              </w:rPr>
              <w:t>Физическое развитие.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Физическая культура: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развивать самостоятельность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и творчество при выполнении физических упражнений, в подвижных играх.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color w:val="000000"/>
                <w:spacing w:val="-3"/>
                <w:w w:val="101"/>
                <w:lang w:eastAsia="zh-CN"/>
              </w:rPr>
              <w:t>Социально – коммуникативное развитие: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организовы-вать игры со всеми детьми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развивать умение различать и называть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качества (цвет и его оттенки, форма, размер), особенно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сти поверхности (гладкая, пушистая, шероховатая)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</w:p>
        </w:tc>
      </w:tr>
      <w:tr w:rsidR="008975E4" w:rsidRPr="00372E38" w:rsidTr="008975E4">
        <w:trPr>
          <w:gridAfter w:val="1"/>
          <w:wAfter w:w="28" w:type="dxa"/>
          <w:trHeight w:hRule="exact" w:val="21"/>
        </w:trPr>
        <w:tc>
          <w:tcPr>
            <w:tcW w:w="585" w:type="dxa"/>
            <w:gridSpan w:val="3"/>
            <w:vMerge/>
            <w:tcBorders>
              <w:left w:val="single" w:sz="4" w:space="0" w:color="000000"/>
            </w:tcBorders>
            <w:shd w:val="clear" w:color="auto" w:fill="FFFFFF"/>
          </w:tcPr>
          <w:p w:rsidR="008975E4" w:rsidRPr="00372E38" w:rsidRDefault="008975E4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975E4" w:rsidRPr="00372E38" w:rsidRDefault="008975E4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975E4" w:rsidRPr="00372E38" w:rsidRDefault="008975E4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975E4" w:rsidRPr="00372E38" w:rsidRDefault="008975E4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975E4" w:rsidRPr="00372E38" w:rsidRDefault="008975E4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975E4" w:rsidRPr="00372E38" w:rsidRDefault="008975E4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</w:p>
        </w:tc>
        <w:tc>
          <w:tcPr>
            <w:tcW w:w="5543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975E4" w:rsidRPr="00372E38" w:rsidRDefault="008975E4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1"/>
                <w:lang w:eastAsia="zh-CN"/>
              </w:rPr>
            </w:pPr>
          </w:p>
        </w:tc>
      </w:tr>
      <w:tr w:rsidR="00372E38" w:rsidRPr="00372E38" w:rsidTr="008975E4">
        <w:trPr>
          <w:gridAfter w:val="1"/>
          <w:wAfter w:w="28" w:type="dxa"/>
          <w:trHeight w:hRule="exact" w:val="2829"/>
        </w:trPr>
        <w:tc>
          <w:tcPr>
            <w:tcW w:w="585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Цели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t xml:space="preserve">Закрепить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знания об ово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  <w:t>щах, их форме, величине, цвете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знания о расти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  <w:t xml:space="preserve">тельном мире,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о том, где что растет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с частями тела щенка, их назва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 xml:space="preserve">ниями.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Уточнить,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как называют ма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му щенка</w:t>
            </w: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zh-CN"/>
              </w:rPr>
              <w:t>Уточнить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звания растений: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дерево, куст.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zh-CN"/>
              </w:rPr>
              <w:t>с понятиями «глад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кий», «колючий», «тяжелый», «лег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  <w:t xml:space="preserve">кий», «длинный»,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  <w:t>«короткий»,«тол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стый», «тонкий»</w:t>
            </w:r>
          </w:p>
        </w:tc>
        <w:tc>
          <w:tcPr>
            <w:tcW w:w="554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8975E4">
        <w:trPr>
          <w:gridAfter w:val="2"/>
          <w:wAfter w:w="44" w:type="dxa"/>
          <w:trHeight w:hRule="exact" w:val="1071"/>
        </w:trPr>
        <w:tc>
          <w:tcPr>
            <w:tcW w:w="58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</w:tcPr>
          <w:p w:rsidR="00372E38" w:rsidRPr="000B5733" w:rsidRDefault="00372E38" w:rsidP="008975E4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  <w:t>Ноябрь</w:t>
            </w:r>
          </w:p>
        </w:tc>
        <w:tc>
          <w:tcPr>
            <w:tcW w:w="1385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firstLine="168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(на основе интеграции образовательных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lang w:eastAsia="zh-CN"/>
              </w:rPr>
              <w:t>направлений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): уча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ствует в разговорах во время рассматривания предметов, наблюдений за живыми объектами; способен устанавливать простейшие связи между предметами и явлениями, делать простейшие обобщения, готов соблюдать элементарные правила в совместных играх, может общаться спокой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  <w:t>но, без крика, проявляет интерес к участию в праздниках</w:t>
            </w:r>
          </w:p>
        </w:tc>
      </w:tr>
      <w:tr w:rsidR="00372E38" w:rsidRPr="00372E38" w:rsidTr="008975E4">
        <w:trPr>
          <w:gridAfter w:val="2"/>
          <w:wAfter w:w="44" w:type="dxa"/>
          <w:trHeight w:hRule="exact" w:val="1326"/>
        </w:trPr>
        <w:tc>
          <w:tcPr>
            <w:tcW w:w="58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 xml:space="preserve">Почему улицы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lang w:eastAsia="zh-CN"/>
              </w:rPr>
              <w:t xml:space="preserve">нарядны?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  <w:lang w:eastAsia="zh-CN"/>
              </w:rPr>
              <w:t xml:space="preserve">«Передай флажок,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  <w:lang w:eastAsia="zh-CN"/>
              </w:rPr>
              <w:t>будь ловким, 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  <w:lang w:eastAsia="zh-CN"/>
              </w:rPr>
              <w:t>ружок»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Осеннее платье.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3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lang w:eastAsia="zh-CN"/>
              </w:rPr>
              <w:t xml:space="preserve">«Поможем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>белочке сделать запасы на зиму»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Хмурая осень.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3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6"/>
                <w:lang w:eastAsia="zh-CN"/>
              </w:rPr>
              <w:t xml:space="preserve">«Птички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lang w:eastAsia="zh-CN"/>
              </w:rPr>
              <w:t>и дождик»</w:t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Легковой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 xml:space="preserve">автомобиль.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3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 xml:space="preserve">«Вышли дети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в садик»</w:t>
            </w:r>
          </w:p>
        </w:tc>
        <w:tc>
          <w:tcPr>
            <w:tcW w:w="55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zh-CN"/>
              </w:rPr>
              <w:t xml:space="preserve">Познавательное развитие .Познание: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развивать умение замечать изменения в при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softHyphen/>
              <w:t>роде: становится холоднее, идут дожди, люди надевают теплые вещи, листья начинают изменять окраску и опа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дать, птицы улетают в теплые края.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color w:val="000000"/>
                <w:spacing w:val="-10"/>
                <w:sz w:val="24"/>
                <w:szCs w:val="24"/>
                <w:lang w:eastAsia="zh-CN"/>
              </w:rPr>
              <w:t>Социально – коммуникативное развитие.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 (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  <w:lang w:eastAsia="zh-CN"/>
              </w:rPr>
              <w:t xml:space="preserve">Коммуникация):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уточнять названия и назначение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  <w:t>метов одежды, видов транспорта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(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  <w:lang w:eastAsia="zh-CN"/>
              </w:rPr>
              <w:t xml:space="preserve">Социализация):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дать первые представления о родной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  <w:t xml:space="preserve">стране, городе, побуждать детей рассказывать о том,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где они гуляли в выходные дни</w:t>
            </w:r>
          </w:p>
        </w:tc>
      </w:tr>
      <w:tr w:rsidR="00372E38" w:rsidRPr="00372E38" w:rsidTr="008975E4">
        <w:trPr>
          <w:gridAfter w:val="2"/>
          <w:wAfter w:w="44" w:type="dxa"/>
          <w:trHeight w:hRule="exact" w:val="2813"/>
        </w:trPr>
        <w:tc>
          <w:tcPr>
            <w:tcW w:w="58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>Цели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6"/>
                <w:lang w:eastAsia="zh-CN"/>
              </w:rPr>
              <w:t>Дать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6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lang w:eastAsia="zh-CN"/>
              </w:rPr>
              <w:t xml:space="preserve">ставление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о праздничном событии (4 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 xml:space="preserve">ября).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lang w:eastAsia="zh-CN"/>
              </w:rPr>
              <w:t xml:space="preserve">Объяснить,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 xml:space="preserve">почему улицы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lang w:eastAsia="zh-CN"/>
              </w:rPr>
              <w:t>украшены флаж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lang w:eastAsia="zh-CN"/>
              </w:rPr>
              <w:t>ками, иллюмина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циями и т. п.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9"/>
                <w:lang w:eastAsia="zh-CN"/>
              </w:rPr>
              <w:t xml:space="preserve">Помочь детям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lang w:eastAsia="zh-CN"/>
              </w:rPr>
              <w:t xml:space="preserve">заметить и назвать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>изменения в при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7"/>
                <w:lang w:eastAsia="zh-CN"/>
              </w:rPr>
              <w:t>роде и погоде позд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7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lang w:eastAsia="zh-CN"/>
              </w:rPr>
              <w:t xml:space="preserve">ней осенней поры.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lang w:eastAsia="zh-CN"/>
              </w:rPr>
              <w:t>Дать представ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ления о том, как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птицы, животные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>готовятся перези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lang w:eastAsia="zh-CN"/>
              </w:rPr>
              <w:t xml:space="preserve">мовать в холодные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и голодные дни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>с наиболее ти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lang w:eastAsia="zh-CN"/>
              </w:rPr>
              <w:t>пичными особен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ностями поздней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lang w:eastAsia="zh-CN"/>
              </w:rPr>
              <w:t xml:space="preserve">осени.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6"/>
                <w:lang w:eastAsia="zh-CN"/>
              </w:rPr>
              <w:t>Уточнить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6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звания и назначе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softHyphen/>
              <w:t xml:space="preserve">ние предметов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lang w:eastAsia="zh-CN"/>
              </w:rPr>
              <w:t>одежды</w:t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lang w:eastAsia="zh-CN"/>
              </w:rPr>
              <w:t xml:space="preserve">Уточнить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представления о легковом авто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>мобиле, его ос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новных частях</w:t>
            </w:r>
          </w:p>
        </w:tc>
        <w:tc>
          <w:tcPr>
            <w:tcW w:w="552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8975E4">
        <w:trPr>
          <w:gridAfter w:val="2"/>
          <w:wAfter w:w="44" w:type="dxa"/>
          <w:trHeight w:hRule="exact" w:val="818"/>
        </w:trPr>
        <w:tc>
          <w:tcPr>
            <w:tcW w:w="58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lang w:eastAsia="zh-CN"/>
              </w:rPr>
              <w:t>Декабрь</w:t>
            </w:r>
          </w:p>
        </w:tc>
        <w:tc>
          <w:tcPr>
            <w:tcW w:w="1385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 xml:space="preserve">(на основе интеграции образовательных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lang w:eastAsia="zh-CN"/>
              </w:rPr>
              <w:t>направлений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>): отве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чает на разнообразные вопросы взрослого, касающиеся ближайшего окружения, проявляет эмоциональную отзывчивость на красоту объектов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природы, кормит птиц (с помощью воспитателя), пытается отражать полученные впечатления в речи и продуктивных видах деятельности</w:t>
            </w:r>
          </w:p>
        </w:tc>
      </w:tr>
      <w:tr w:rsidR="00372E38" w:rsidRPr="00372E38" w:rsidTr="008975E4">
        <w:trPr>
          <w:gridAfter w:val="2"/>
          <w:wAfter w:w="44" w:type="dxa"/>
          <w:trHeight w:hRule="exact" w:val="1027"/>
        </w:trPr>
        <w:tc>
          <w:tcPr>
            <w:tcW w:w="58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Зима холодная.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3"/>
                <w:sz w:val="24"/>
                <w:szCs w:val="24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«Дед Мороз»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Снегопад.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3"/>
                <w:sz w:val="24"/>
                <w:szCs w:val="24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«Снег кружится»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Птицы зимой.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3"/>
                <w:sz w:val="24"/>
                <w:szCs w:val="24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«Собачка и воробей»</w:t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Морозный солнечный денек.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«На елку»</w:t>
            </w:r>
          </w:p>
        </w:tc>
        <w:tc>
          <w:tcPr>
            <w:tcW w:w="55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lang w:eastAsia="zh-CN"/>
              </w:rPr>
              <w:t xml:space="preserve">Познавательное развитие. 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>формировать умение сосредоточивать вни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softHyphen/>
              <w:t>мание на предметах и явлениях предметно-простран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>ственной развивающей среды; устанавливать простей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softHyphen/>
              <w:t>шие связи между предметами и явлениями, делать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стейшие обобщения.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lang w:eastAsia="zh-CN"/>
              </w:rPr>
              <w:t xml:space="preserve"> Физическое развитие. Физическая культура: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 xml:space="preserve">развивать умение реагировать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lang w:eastAsia="zh-CN"/>
              </w:rPr>
              <w:t xml:space="preserve">на сигналы «беги», «лови», «стой» и др.; выполнять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правила в подвижных играх.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lang w:eastAsia="zh-CN"/>
              </w:rPr>
              <w:t xml:space="preserve">Социально – коммуникативное 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 xml:space="preserve">поощрять игры, развивающие ловкость движений, постепенно вводить игры с более сложными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>правилами и сменой видов движений</w:t>
            </w:r>
          </w:p>
        </w:tc>
      </w:tr>
      <w:tr w:rsidR="00372E38" w:rsidRPr="00372E38" w:rsidTr="008975E4">
        <w:trPr>
          <w:gridAfter w:val="2"/>
          <w:wAfter w:w="44" w:type="dxa"/>
          <w:trHeight w:hRule="exact" w:val="2033"/>
        </w:trPr>
        <w:tc>
          <w:tcPr>
            <w:tcW w:w="58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>Цели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первые связные представления о зимнем време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ни года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с основным сезон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  <w:t>ным явлением 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снегопадом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желание забо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  <w:t>титься о зимую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щих птицах.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zh-CN"/>
              </w:rPr>
              <w:t xml:space="preserve">Учить узнавать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птиц, называть их части тела</w:t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Рассказывать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о том, как живут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звери зимой.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t>Стимулиро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  <w:t>вать добрые чув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ства по отноше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нию к животным</w:t>
            </w:r>
          </w:p>
        </w:tc>
        <w:tc>
          <w:tcPr>
            <w:tcW w:w="552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8975E4">
        <w:trPr>
          <w:gridAfter w:val="1"/>
          <w:wAfter w:w="28" w:type="dxa"/>
          <w:trHeight w:hRule="exact" w:val="1002"/>
        </w:trPr>
        <w:tc>
          <w:tcPr>
            <w:tcW w:w="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102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  <w:t>Январь</w:t>
            </w:r>
          </w:p>
        </w:tc>
        <w:tc>
          <w:tcPr>
            <w:tcW w:w="13882" w:type="dxa"/>
            <w:gridSpan w:val="1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firstLine="178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(на основе интеграции образовательных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lang w:eastAsia="zh-CN"/>
              </w:rPr>
              <w:t>направлений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): умеет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 xml:space="preserve">в играх посредством речи налаживать контакты, взаимодействовать со сверстниками, активен при создании индивидуальных и коллективных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композиций в лепке, пытается изображать простые предметы и явления, передавая их образную выразительность, понимает смысл обозначений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  <w:t>«вверху - внизу», «впереди - сзади», «слева - справа»</w:t>
            </w:r>
          </w:p>
        </w:tc>
      </w:tr>
      <w:tr w:rsidR="00372E38" w:rsidRPr="00372E38" w:rsidTr="008975E4">
        <w:trPr>
          <w:gridAfter w:val="1"/>
          <w:wAfter w:w="28" w:type="dxa"/>
          <w:trHeight w:hRule="exact" w:val="1757"/>
        </w:trPr>
        <w:tc>
          <w:tcPr>
            <w:tcW w:w="576" w:type="dxa"/>
            <w:gridSpan w:val="2"/>
            <w:vMerge w:val="restart"/>
            <w:tcBorders>
              <w:top w:val="single" w:sz="4" w:space="0" w:color="auto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 xml:space="preserve">Встречаем Новый год.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3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lang w:eastAsia="zh-CN"/>
              </w:rPr>
              <w:t xml:space="preserve">«Слепим дружно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мы дружка из холодного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lang w:eastAsia="zh-CN"/>
              </w:rPr>
              <w:t>снежка»</w:t>
            </w:r>
          </w:p>
        </w:tc>
        <w:tc>
          <w:tcPr>
            <w:tcW w:w="19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 xml:space="preserve">Деревья в белом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 xml:space="preserve">уборе.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 xml:space="preserve">«Кто больше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снега под деревья нагребет»</w:t>
            </w:r>
          </w:p>
        </w:tc>
        <w:tc>
          <w:tcPr>
            <w:tcW w:w="19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lang w:eastAsia="zh-CN"/>
              </w:rPr>
              <w:t xml:space="preserve">Помощники.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3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«Ворона и собачки»</w:t>
            </w:r>
          </w:p>
        </w:tc>
        <w:tc>
          <w:tcPr>
            <w:tcW w:w="19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В гостях у Снегурочки.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3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>«Коза рогатая»</w:t>
            </w:r>
          </w:p>
        </w:tc>
        <w:tc>
          <w:tcPr>
            <w:tcW w:w="5543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 xml:space="preserve">Познавательное развитие.Познание: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дать представления о свойствах снега, рас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 xml:space="preserve">ширять представления о характерных особенностях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зимней природы, учить замечать красоту зимней при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роды (деревья в снежном уборе, пушистый снег); побу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ждать участвовать в лепке поделок из снега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>Социально –</w:t>
            </w:r>
            <w:r w:rsidRPr="00372E38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lang w:eastAsia="zh-CN"/>
              </w:rPr>
              <w:t xml:space="preserve"> коммуникативное развитие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: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вовлекать детей в разговор во время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наблюдений за живыми объектами.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воспитывать интерес к жизни и труду взрослых</w:t>
            </w:r>
          </w:p>
        </w:tc>
      </w:tr>
      <w:tr w:rsidR="00372E38" w:rsidRPr="00372E38" w:rsidTr="008975E4">
        <w:trPr>
          <w:gridAfter w:val="1"/>
          <w:wAfter w:w="28" w:type="dxa"/>
          <w:trHeight w:hRule="exact" w:val="2275"/>
        </w:trPr>
        <w:tc>
          <w:tcPr>
            <w:tcW w:w="576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>Цели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к рассказам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lang w:eastAsia="zh-CN"/>
              </w:rPr>
              <w:t>о личных впечат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 xml:space="preserve">лениях встречи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новогоднего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>праздника в се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мейном кругу</w:t>
            </w:r>
          </w:p>
        </w:tc>
        <w:tc>
          <w:tcPr>
            <w:tcW w:w="19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9"/>
                <w:lang w:eastAsia="zh-CN"/>
              </w:rPr>
              <w:t xml:space="preserve">Помочь детям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lang w:eastAsia="zh-CN"/>
              </w:rPr>
              <w:t xml:space="preserve">увидеть красивый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белый наряд у 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 xml:space="preserve">ревьев, охапки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снега (пушистые шапки) на ветвях.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lang w:eastAsia="zh-CN"/>
              </w:rPr>
              <w:t>Учить расска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 xml:space="preserve">зывать о своих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>наблюдениях</w:t>
            </w:r>
          </w:p>
        </w:tc>
        <w:tc>
          <w:tcPr>
            <w:tcW w:w="19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5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 xml:space="preserve">уважение к труду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lang w:eastAsia="zh-CN"/>
              </w:rPr>
              <w:t xml:space="preserve">взрослых.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 xml:space="preserve">желание помогать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lang w:eastAsia="zh-CN"/>
              </w:rPr>
              <w:t>окружающим</w:t>
            </w:r>
          </w:p>
        </w:tc>
        <w:tc>
          <w:tcPr>
            <w:tcW w:w="19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с березкой, елью,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>с их отличитель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 xml:space="preserve">ными внешними признаками.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lang w:eastAsia="zh-CN"/>
              </w:rPr>
              <w:t xml:space="preserve">Упражнять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>в пространствен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ной ориентации</w:t>
            </w:r>
          </w:p>
        </w:tc>
        <w:tc>
          <w:tcPr>
            <w:tcW w:w="5543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8975E4">
        <w:trPr>
          <w:gridAfter w:val="1"/>
          <w:wAfter w:w="28" w:type="dxa"/>
          <w:trHeight w:hRule="exact" w:val="931"/>
        </w:trPr>
        <w:tc>
          <w:tcPr>
            <w:tcW w:w="57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8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eastAsia="zh-CN"/>
              </w:rPr>
              <w:t>Февраль</w:t>
            </w:r>
          </w:p>
        </w:tc>
        <w:tc>
          <w:tcPr>
            <w:tcW w:w="13882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firstLine="178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(на основе интеграции образовательных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lang w:eastAsia="zh-CN"/>
              </w:rPr>
              <w:t>направлений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):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>являет бережное отношение к природе, сооружает постройки из снега по собственному замыслу, способен самостоятельно преодолевать не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softHyphen/>
              <w:t>большие трудности, в диалоге с педагогом умеет услышать и понять заданный вопрос, не перебивает говорящего взрослого, умеет самостоя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softHyphen/>
              <w:t>тельно одеваться и раздеваться в определенной последовательности</w:t>
            </w:r>
          </w:p>
        </w:tc>
      </w:tr>
      <w:tr w:rsidR="00372E38" w:rsidRPr="00372E38" w:rsidTr="008975E4">
        <w:trPr>
          <w:gridAfter w:val="1"/>
          <w:wAfter w:w="28" w:type="dxa"/>
          <w:trHeight w:hRule="exact" w:val="987"/>
        </w:trPr>
        <w:tc>
          <w:tcPr>
            <w:tcW w:w="576" w:type="dxa"/>
            <w:gridSpan w:val="2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-41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lang w:eastAsia="zh-CN"/>
              </w:rPr>
              <w:t xml:space="preserve">Кролик серенький,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зайка беленький.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  <w:lang w:eastAsia="zh-CN"/>
              </w:rPr>
              <w:t>«Заинька, выйди в сад»</w:t>
            </w:r>
          </w:p>
        </w:tc>
        <w:tc>
          <w:tcPr>
            <w:tcW w:w="190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 xml:space="preserve">Экскурсия по улице.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3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>«Паровозик»</w:t>
            </w:r>
          </w:p>
        </w:tc>
        <w:tc>
          <w:tcPr>
            <w:tcW w:w="190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Зимние забавы.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3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>«Ладушки-оладушки»</w:t>
            </w:r>
          </w:p>
        </w:tc>
        <w:tc>
          <w:tcPr>
            <w:tcW w:w="191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 xml:space="preserve">Где спит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 xml:space="preserve">медведь?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«Мыши водят хоровод»</w:t>
            </w:r>
          </w:p>
        </w:tc>
        <w:tc>
          <w:tcPr>
            <w:tcW w:w="5543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 Познавательное развитие.Познание: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знакомить с правилами поведения в природе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(не трогать животных и др.), побуждать участвовать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в лепке снежных построек, вызывать чувство радости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при удавшейся постройке. </w:t>
            </w:r>
          </w:p>
        </w:tc>
      </w:tr>
      <w:tr w:rsidR="00372E38" w:rsidRPr="00372E38" w:rsidTr="008975E4">
        <w:trPr>
          <w:gridAfter w:val="1"/>
          <w:wAfter w:w="28" w:type="dxa"/>
          <w:trHeight w:hRule="exact" w:val="2547"/>
        </w:trPr>
        <w:tc>
          <w:tcPr>
            <w:tcW w:w="57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zh-CN"/>
              </w:rPr>
              <w:t>Цели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-41" w:right="28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5"/>
                <w:sz w:val="20"/>
                <w:szCs w:val="20"/>
                <w:lang w:eastAsia="zh-CN"/>
              </w:rPr>
              <w:t xml:space="preserve">Закрепить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  <w:lang w:eastAsia="zh-CN"/>
              </w:rPr>
              <w:t xml:space="preserve">знания о строении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  <w:lang w:eastAsia="zh-CN"/>
              </w:rPr>
              <w:t xml:space="preserve">тела животных.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5"/>
                <w:sz w:val="20"/>
                <w:szCs w:val="20"/>
                <w:lang w:eastAsia="zh-CN"/>
              </w:rPr>
              <w:t>Уточнить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5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  <w:lang w:eastAsia="zh-CN"/>
              </w:rPr>
              <w:t>звание частей тела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-41" w:right="28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0"/>
                <w:szCs w:val="20"/>
                <w:lang w:eastAsia="zh-CN"/>
              </w:rPr>
              <w:t xml:space="preserve">кролика (зайца).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7"/>
                <w:w w:val="102"/>
                <w:sz w:val="20"/>
                <w:szCs w:val="20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0"/>
                <w:szCs w:val="20"/>
                <w:lang w:eastAsia="zh-CN"/>
              </w:rPr>
              <w:t>бережное отно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0"/>
                <w:szCs w:val="20"/>
                <w:lang w:eastAsia="zh-CN"/>
              </w:rPr>
              <w:softHyphen/>
              <w:t>шение к живот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0"/>
                <w:szCs w:val="20"/>
                <w:lang w:eastAsia="zh-CN"/>
              </w:rPr>
              <w:t>ным, желание за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0"/>
                <w:szCs w:val="20"/>
                <w:lang w:eastAsia="zh-CN"/>
              </w:rPr>
              <w:t>ботиться о них</w:t>
            </w:r>
          </w:p>
        </w:tc>
        <w:tc>
          <w:tcPr>
            <w:tcW w:w="19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0"/>
                <w:szCs w:val="20"/>
                <w:lang w:eastAsia="zh-CN"/>
              </w:rPr>
              <w:t xml:space="preserve">Закрепить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  <w:lang w:eastAsia="zh-CN"/>
              </w:rPr>
              <w:t>знания о транс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  <w:lang w:eastAsia="zh-CN"/>
              </w:rPr>
              <w:t>портных средст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0"/>
                <w:szCs w:val="20"/>
                <w:lang w:eastAsia="zh-CN"/>
              </w:rPr>
              <w:t xml:space="preserve">вах.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0"/>
                <w:szCs w:val="20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  <w:lang w:eastAsia="zh-CN"/>
              </w:rPr>
              <w:t>с новыми  видами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sz w:val="20"/>
                <w:szCs w:val="20"/>
                <w:lang w:eastAsia="zh-CN"/>
              </w:rPr>
              <w:t xml:space="preserve"> транспорта и их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0"/>
                <w:szCs w:val="20"/>
                <w:lang w:eastAsia="zh-CN"/>
              </w:rPr>
              <w:t xml:space="preserve">назначением.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sz w:val="20"/>
                <w:szCs w:val="20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0"/>
                <w:szCs w:val="20"/>
                <w:lang w:eastAsia="zh-CN"/>
              </w:rPr>
              <w:t>произносить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0"/>
                <w:szCs w:val="20"/>
                <w:lang w:eastAsia="zh-CN"/>
              </w:rPr>
              <w:softHyphen/>
              <w:t>звания транс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0"/>
                <w:szCs w:val="20"/>
                <w:lang w:eastAsia="zh-CN"/>
              </w:rPr>
              <w:t>портных средств</w:t>
            </w:r>
          </w:p>
        </w:tc>
        <w:tc>
          <w:tcPr>
            <w:tcW w:w="19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знания о назна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чении снежных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построек.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w w:val="102"/>
                <w:lang w:eastAsia="zh-CN"/>
              </w:rPr>
              <w:t xml:space="preserve">Уточнить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знания о назва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нии птиц, частей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их тела, голосо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>вых реакциях</w:t>
            </w:r>
          </w:p>
        </w:tc>
        <w:tc>
          <w:tcPr>
            <w:tcW w:w="19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lang w:eastAsia="zh-CN"/>
              </w:rPr>
              <w:t>Учить: выпол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нять необходи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мые действия, получая резуль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тат; заботиться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об окружающих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живых сущест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  <w:t>вах, не тревожить их напрасно</w:t>
            </w:r>
          </w:p>
        </w:tc>
        <w:tc>
          <w:tcPr>
            <w:tcW w:w="5543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475D5" w:rsidRPr="00372E38" w:rsidRDefault="001475D5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Физическое развитие. Физическая культура: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организовывать подвижные игры с правилами. </w:t>
            </w:r>
          </w:p>
          <w:p w:rsidR="00372E38" w:rsidRPr="00372E38" w:rsidRDefault="001475D5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Социально – коммуникативное развитие: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уточнять названия и назначение видов транспорта, формировать умение вести диалог с педа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гогом: слушать и понимать заданный вопрос, понятно отвечать на него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8975E4">
        <w:trPr>
          <w:gridAfter w:val="1"/>
          <w:wAfter w:w="28" w:type="dxa"/>
          <w:trHeight w:hRule="exact" w:val="1133"/>
        </w:trPr>
        <w:tc>
          <w:tcPr>
            <w:tcW w:w="58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</w:tcPr>
          <w:p w:rsidR="00372E38" w:rsidRPr="000B5733" w:rsidRDefault="00372E38" w:rsidP="008975E4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  <w:t>Март</w:t>
            </w:r>
          </w:p>
        </w:tc>
        <w:tc>
          <w:tcPr>
            <w:tcW w:w="1387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lang w:eastAsia="zh-CN"/>
              </w:rPr>
              <w:t xml:space="preserve">(на основе интеграции образовательных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lang w:eastAsia="zh-CN"/>
              </w:rPr>
              <w:t>направлений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lang w:eastAsia="zh-CN"/>
              </w:rPr>
              <w:t>):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являет доброжелательность, доброту, дружелюбие по отношению к окружающим, интерес к животным и растениям, к их особенностям,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стейшим взаимосвязям в природе; выделяет наиболее характерные сезонные изменения в природе, умеет действовать совместно в подвижных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играх и физических упражнениях, согласовывать движения</w:t>
            </w:r>
          </w:p>
        </w:tc>
      </w:tr>
      <w:tr w:rsidR="00372E38" w:rsidRPr="00372E38" w:rsidTr="008975E4">
        <w:trPr>
          <w:gridAfter w:val="1"/>
          <w:wAfter w:w="28" w:type="dxa"/>
          <w:trHeight w:hRule="exact" w:val="1354"/>
        </w:trPr>
        <w:tc>
          <w:tcPr>
            <w:tcW w:w="58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Тема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Солнышко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пригревает.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w w:val="102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 xml:space="preserve">«Птички - раз,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>птички - два»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Где чей дом?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w w:val="102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«Непослушный козел»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Кругом вода!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w w:val="102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«Два гуся»</w:t>
            </w:r>
          </w:p>
        </w:tc>
        <w:tc>
          <w:tcPr>
            <w:tcW w:w="19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Веселые воробьи.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«Веселый воробей»</w:t>
            </w:r>
          </w:p>
        </w:tc>
        <w:tc>
          <w:tcPr>
            <w:tcW w:w="5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2"/>
                <w:lang w:eastAsia="zh-CN"/>
              </w:rPr>
              <w:t xml:space="preserve"> Познавательное развитие. 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поощрять исследовательский интерес, прове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дение простейших наблюдений, учить способам обсле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  <w:t>дования предметов, включая простейшие опыты,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  <w:t>должать знакомить с характерными особенностями 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сенней природы.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t xml:space="preserve">Речевое развитие. 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относиться к словотворчеству детей как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к этапу активного овладения грамматикой, подсказы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вать им правильную форму слова.  Социально – коммуникативное развитие.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создавать игровые ситуации, способст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  <w:t xml:space="preserve">вующие формированию внимательного, заботливого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отношения к окружающим.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w w:val="102"/>
                <w:lang w:eastAsia="zh-CN"/>
              </w:rPr>
              <w:t xml:space="preserve">Труд в природе: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  <w:t xml:space="preserve">формировать умение обращать внимание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на изменения, произошедшие со знакомыми растениями</w:t>
            </w:r>
          </w:p>
        </w:tc>
      </w:tr>
      <w:tr w:rsidR="00372E38" w:rsidRPr="00372E38" w:rsidTr="008975E4">
        <w:trPr>
          <w:gridAfter w:val="1"/>
          <w:wAfter w:w="28" w:type="dxa"/>
          <w:trHeight w:hRule="exact" w:val="2294"/>
        </w:trPr>
        <w:tc>
          <w:tcPr>
            <w:tcW w:w="58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w w:val="102"/>
                <w:lang w:eastAsia="zh-CN"/>
              </w:rPr>
              <w:t>Цели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1"/>
                <w:w w:val="102"/>
                <w:lang w:eastAsia="zh-CN"/>
              </w:rPr>
              <w:t xml:space="preserve">Дать первые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представления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о ранней весне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представления о весне, показать почки и первые весенние листья.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2"/>
                <w:w w:val="102"/>
                <w:lang w:eastAsia="zh-CN"/>
              </w:rPr>
              <w:t>Уточнить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2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звания различных домов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9"/>
                <w:w w:val="102"/>
                <w:lang w:eastAsia="zh-CN"/>
              </w:rPr>
              <w:t>Показать раз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9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нообразные дей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 xml:space="preserve">ствия с талым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снегом</w:t>
            </w:r>
          </w:p>
        </w:tc>
        <w:tc>
          <w:tcPr>
            <w:tcW w:w="19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Расширять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представления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о весне.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Обогащать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знания новыми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словами и поня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softHyphen/>
              <w:t>тиями</w:t>
            </w:r>
          </w:p>
        </w:tc>
        <w:tc>
          <w:tcPr>
            <w:tcW w:w="553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8975E4">
        <w:trPr>
          <w:gridAfter w:val="1"/>
          <w:wAfter w:w="28" w:type="dxa"/>
          <w:trHeight w:hRule="exact" w:val="1123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uppressAutoHyphens/>
              <w:spacing w:after="0" w:line="240" w:lineRule="auto"/>
              <w:ind w:left="72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  <w:t>Апрель</w:t>
            </w:r>
          </w:p>
        </w:tc>
        <w:tc>
          <w:tcPr>
            <w:tcW w:w="1389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firstLine="310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lang w:eastAsia="zh-CN"/>
              </w:rPr>
              <w:t xml:space="preserve">(на основе интеграции образовательных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lang w:eastAsia="zh-CN"/>
              </w:rPr>
              <w:t>направлений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lang w:eastAsia="zh-CN"/>
              </w:rPr>
              <w:t xml:space="preserve">): задает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вопросы взрослому, ребенку старшего возраста, слушает рассказ воспитателя о забавных случаях из жизни, пытается отражать полученные впе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 xml:space="preserve">чатления в речи и продуктивных видах деятельности, имеет положительный настрой на соблюдение элементарных правил поведения в детском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саду и на улице; на правильное взаимодействие с растениями и животными</w:t>
            </w:r>
          </w:p>
        </w:tc>
      </w:tr>
      <w:tr w:rsidR="00372E38" w:rsidRPr="00372E38" w:rsidTr="008975E4">
        <w:trPr>
          <w:gridAfter w:val="1"/>
          <w:wAfter w:w="28" w:type="dxa"/>
          <w:trHeight w:hRule="exact" w:val="1536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Тема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Солнышко на траве.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w w:val="102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«Солнечный зайчик»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w w:val="102"/>
                <w:lang w:eastAsia="zh-CN"/>
              </w:rPr>
              <w:t xml:space="preserve">Желтые, пушистые.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по стихотворению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Т. Волгиной «Цыплята»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Где моя мама?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w w:val="102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 xml:space="preserve">«Мы - веселые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ребята»</w:t>
            </w:r>
          </w:p>
        </w:tc>
        <w:tc>
          <w:tcPr>
            <w:tcW w:w="19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Мячики.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w w:val="102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«Ой, что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за народ?»</w:t>
            </w:r>
          </w:p>
        </w:tc>
        <w:tc>
          <w:tcPr>
            <w:tcW w:w="5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  <w:t xml:space="preserve"> Познавательное развитие .Познание: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поощрять исследовательский интерес,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  <w:t>ведение простейших наблюдений, формировать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ставления о простейших взаимосвязях в живой и нежи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вой природе, расширять знания о растениях и животных.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  <w:lang w:eastAsia="zh-CN"/>
              </w:rPr>
              <w:t xml:space="preserve">Физическое развитие::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способствовать формированию у </w:t>
            </w:r>
          </w:p>
        </w:tc>
      </w:tr>
      <w:tr w:rsidR="00372E38" w:rsidRPr="00372E38" w:rsidTr="008975E4">
        <w:trPr>
          <w:gridAfter w:val="1"/>
          <w:wAfter w:w="28" w:type="dxa"/>
          <w:trHeight w:hRule="exact" w:val="253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zh-CN"/>
              </w:rPr>
              <w:t>Цели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с первым весен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ним цветком, его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строением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с внешним видом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цыплят, особен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ностями их пове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дения, частями тела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t xml:space="preserve">Повторить,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как зовут мам звериных дете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нышей, как они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созывают своих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детей</w:t>
            </w:r>
          </w:p>
        </w:tc>
        <w:tc>
          <w:tcPr>
            <w:tcW w:w="1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zh-CN"/>
              </w:rPr>
              <w:t>Показать 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  <w:t>тям, что весна зе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леная.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zh-CN"/>
              </w:rPr>
              <w:t>Выучить стихо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творение  А. Барто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«Мячик»</w:t>
            </w:r>
          </w:p>
        </w:tc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75D5" w:rsidRPr="00372E38" w:rsidRDefault="001475D5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детей положительных эмоций, активности в само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  <w:t xml:space="preserve">стоятельной двигательной деятельности. </w:t>
            </w:r>
          </w:p>
          <w:p w:rsidR="001475D5" w:rsidRPr="00372E38" w:rsidRDefault="001475D5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Социально – коммуникативное развитие.</w:t>
            </w:r>
          </w:p>
          <w:p w:rsidR="001475D5" w:rsidRPr="00372E38" w:rsidRDefault="001475D5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Социализация: формировать уважительное отношение к окружающим..</w:t>
            </w:r>
          </w:p>
          <w:p w:rsidR="00372E38" w:rsidRPr="00372E38" w:rsidRDefault="001475D5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на основе обогащения представлений о ближайшем окружении продолжать расширять и ак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тивизировать словарный запас детей, развивать умение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называть домашних животных и их детенышей</w:t>
            </w:r>
          </w:p>
        </w:tc>
      </w:tr>
      <w:tr w:rsidR="00386D72" w:rsidRPr="00372E38" w:rsidTr="009126DF">
        <w:trPr>
          <w:gridAfter w:val="1"/>
          <w:wAfter w:w="28" w:type="dxa"/>
          <w:trHeight w:hRule="exact" w:val="1411"/>
        </w:trPr>
        <w:tc>
          <w:tcPr>
            <w:tcW w:w="5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386D72" w:rsidRPr="000B5733" w:rsidRDefault="00386D7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lang w:eastAsia="zh-CN"/>
              </w:rPr>
              <w:t>Май</w:t>
            </w:r>
          </w:p>
          <w:p w:rsidR="00386D72" w:rsidRPr="00372E38" w:rsidRDefault="00386D72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86D72" w:rsidRPr="00372E38" w:rsidRDefault="00386D72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86D72" w:rsidRPr="000B5733" w:rsidRDefault="00386D72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zh-CN"/>
              </w:rPr>
            </w:pPr>
          </w:p>
        </w:tc>
        <w:tc>
          <w:tcPr>
            <w:tcW w:w="1388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6D72" w:rsidRPr="00372E38" w:rsidRDefault="00386D7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firstLine="320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 xml:space="preserve">(на основе интеграции образовательных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lang w:eastAsia="zh-CN"/>
              </w:rPr>
              <w:t>направлений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>): слу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шая сказки, следит за развитием действия, сопереживает персонажам, пытается выразительно передавать игровые и сказочные образы, может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принимать на себя роль, непродолжительно взаимодействовать со сверстниками в игре от имени героя, испытывает положительные эмоции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от познавательно-исследовательской и продуктивной (конструктивной) деятельности, знает, что надо соблюдать порядок и чистоту в помеще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  <w:t>нии и на участке детского сада, убирать на место строительный материал</w:t>
            </w:r>
          </w:p>
        </w:tc>
      </w:tr>
      <w:tr w:rsidR="00386D72" w:rsidRPr="00372E38" w:rsidTr="009126DF">
        <w:trPr>
          <w:gridAfter w:val="1"/>
          <w:wAfter w:w="28" w:type="dxa"/>
          <w:trHeight w:hRule="exact" w:val="1190"/>
        </w:trPr>
        <w:tc>
          <w:tcPr>
            <w:tcW w:w="576" w:type="dxa"/>
            <w:gridSpan w:val="2"/>
            <w:vMerge/>
            <w:tcBorders>
              <w:left w:val="single" w:sz="4" w:space="0" w:color="000000"/>
            </w:tcBorders>
            <w:shd w:val="clear" w:color="auto" w:fill="FFFFFF"/>
          </w:tcPr>
          <w:p w:rsidR="00386D72" w:rsidRPr="00372E38" w:rsidRDefault="00386D72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6D72" w:rsidRPr="00372E38" w:rsidRDefault="00386D7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6D72" w:rsidRPr="00372E38" w:rsidRDefault="00386D7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Дождик песенку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 xml:space="preserve">поет.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>«Кто так кричит?»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6D72" w:rsidRPr="00372E38" w:rsidRDefault="00386D7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Сказка «Колобок».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  <w:lang w:eastAsia="zh-CN"/>
              </w:rPr>
              <w:t xml:space="preserve">Инсценировка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сказки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6D72" w:rsidRPr="00372E38" w:rsidRDefault="00386D7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Горка.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Горка с лесенкой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и длинным скатом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6D72" w:rsidRPr="00372E38" w:rsidRDefault="00386D7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Самостоятельное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конструирование</w:t>
            </w:r>
          </w:p>
        </w:tc>
        <w:tc>
          <w:tcPr>
            <w:tcW w:w="555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6D72" w:rsidRPr="00372E38" w:rsidRDefault="00386D7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  <w:lang w:eastAsia="zh-CN"/>
              </w:rPr>
              <w:t xml:space="preserve"> Познавательное развитие. 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совершенствовать конструктивные умения, навыки установления тождества и различия предметов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  <w:t xml:space="preserve">по их свойствам (величине, форме), подводить детей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к простейшему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lastRenderedPageBreak/>
              <w:t xml:space="preserve">анализу созданных построек. </w:t>
            </w:r>
          </w:p>
          <w:p w:rsidR="00386D72" w:rsidRPr="00372E38" w:rsidRDefault="00386D7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  <w:lang w:eastAsia="zh-CN"/>
              </w:rPr>
              <w:t xml:space="preserve">Социально – коммуникативное развитие: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развивать умения имитировать харак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  <w:t xml:space="preserve">терные действия сказочных персонажей, передавать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эмоциональное состояние человека. ;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совершенствовать умение детей внятно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  <w:t xml:space="preserve">произносить гласные и некоторые согласные звуки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  <w:t xml:space="preserve">в словах. </w:t>
            </w:r>
          </w:p>
          <w:p w:rsidR="00386D72" w:rsidRPr="00372E38" w:rsidRDefault="00386D7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3"/>
                <w:sz w:val="24"/>
                <w:szCs w:val="24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формировать бережное отношение к собственным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поделкам и поделкам сверстников, побуждать расска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  <w:t>зывать о них.</w:t>
            </w:r>
          </w:p>
        </w:tc>
      </w:tr>
      <w:tr w:rsidR="00386D72" w:rsidRPr="00372E38" w:rsidTr="009126DF">
        <w:trPr>
          <w:gridAfter w:val="1"/>
          <w:wAfter w:w="28" w:type="dxa"/>
          <w:trHeight w:hRule="exact" w:val="3075"/>
        </w:trPr>
        <w:tc>
          <w:tcPr>
            <w:tcW w:w="576" w:type="dxa"/>
            <w:gridSpan w:val="2"/>
            <w:vMerge/>
            <w:tcBorders>
              <w:left w:val="single" w:sz="4" w:space="0" w:color="000000"/>
            </w:tcBorders>
            <w:shd w:val="clear" w:color="auto" w:fill="FFFFFF"/>
          </w:tcPr>
          <w:p w:rsidR="00386D72" w:rsidRPr="00372E38" w:rsidRDefault="00386D72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86D72" w:rsidRDefault="00386D7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>Цели</w:t>
            </w:r>
          </w:p>
          <w:p w:rsidR="00386D72" w:rsidRPr="00386D72" w:rsidRDefault="00386D72" w:rsidP="00386D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86D72" w:rsidRPr="00386D72" w:rsidRDefault="00386D72" w:rsidP="00386D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86D72" w:rsidRPr="00386D72" w:rsidRDefault="00386D72" w:rsidP="00386D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86D72" w:rsidRPr="00386D72" w:rsidRDefault="00386D72" w:rsidP="00386D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86D72" w:rsidRPr="00386D72" w:rsidRDefault="00386D72" w:rsidP="00386D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86D72" w:rsidRPr="00372E38" w:rsidRDefault="00386D7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zh-CN"/>
              </w:rPr>
              <w:t>Создать радо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стное весеннее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настроение.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Упражнять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в звукопроизно-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>шении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86D72" w:rsidRPr="00372E38" w:rsidRDefault="00386D7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t xml:space="preserve">Закрепить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умение рассказы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вать с помощью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взрослого знако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мую сказку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86D72" w:rsidRPr="00372E38" w:rsidRDefault="00386D7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t xml:space="preserve">Упражнять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в умении строить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горку, лесенку.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zh-CN"/>
              </w:rPr>
              <w:t>Учить прово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  <w:t>дить анализ об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разца.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с приемом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строения ската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86D72" w:rsidRPr="00372E38" w:rsidRDefault="00386D72" w:rsidP="00386D7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t xml:space="preserve">Повторить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строительные элементы, детали конструкторов,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>их признаки и кон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softHyphen/>
              <w:t>структивные свой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ства: большой, ма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ленький кубики,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красный кирпич,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легкий кубик </w:t>
            </w:r>
          </w:p>
        </w:tc>
        <w:tc>
          <w:tcPr>
            <w:tcW w:w="555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86D72" w:rsidRPr="00372E38" w:rsidRDefault="00386D72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86D72" w:rsidRPr="00372E38" w:rsidRDefault="00386D72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409"/>
      </w:tblGrid>
      <w:tr w:rsidR="00372E38" w:rsidRPr="00372E38" w:rsidTr="00F03DE3">
        <w:trPr>
          <w:trHeight w:hRule="exact" w:val="1427"/>
        </w:trPr>
        <w:tc>
          <w:tcPr>
            <w:tcW w:w="1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firstLine="18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  <w:t>Целевые ориентиры развития ребенка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lang w:eastAsia="zh-CN"/>
              </w:rPr>
              <w:t xml:space="preserve"> (на основе интеграции образовательных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lang w:eastAsia="zh-CN"/>
              </w:rPr>
              <w:t>направлений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lang w:eastAsia="zh-CN"/>
              </w:rPr>
              <w:t>): прояв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lang w:eastAsia="zh-CN"/>
              </w:rPr>
              <w:t xml:space="preserve">ляет интерес к животным и растениям, их особенностям, простейшим взаимосвязям в природе; имеет положительный настрой на соблюдение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 xml:space="preserve">элементарных правил поведения в детском саду и на улице; на правильное взаимодействие с растениями и животными; отрицательно реагирует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lang w:eastAsia="zh-CN"/>
              </w:rPr>
              <w:t>на явные нарушения усвоенных им правил, умеет занимать себя игрой, самостоятельной деятельность</w:t>
            </w:r>
          </w:p>
        </w:tc>
      </w:tr>
    </w:tbl>
    <w:p w:rsidR="00372E38" w:rsidRPr="00372E38" w:rsidRDefault="00372E38" w:rsidP="00500462">
      <w:pPr>
        <w:suppressLineNumbers/>
        <w:shd w:val="clear" w:color="auto" w:fill="FFFFFF"/>
        <w:spacing w:before="888"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Default="00372E38" w:rsidP="00500462">
      <w:pPr>
        <w:suppressLineNumbers/>
        <w:shd w:val="clear" w:color="auto" w:fill="FFFFFF"/>
        <w:spacing w:before="888"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E5097" w:rsidRDefault="004E5097" w:rsidP="00500462">
      <w:pPr>
        <w:suppressLineNumbers/>
        <w:shd w:val="clear" w:color="auto" w:fill="FFFFFF"/>
        <w:spacing w:before="888"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E5097" w:rsidRPr="00372E38" w:rsidRDefault="004E5097" w:rsidP="00500462">
      <w:pPr>
        <w:suppressLineNumbers/>
        <w:shd w:val="clear" w:color="auto" w:fill="FFFFFF"/>
        <w:spacing w:before="888"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E5097" w:rsidRDefault="004E5097" w:rsidP="004E5097">
      <w:pPr>
        <w:suppressLineNumbers/>
        <w:shd w:val="clear" w:color="auto" w:fill="FFFFFF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zh-CN"/>
        </w:rPr>
        <w:lastRenderedPageBreak/>
        <w:t>ОБРАЗОВАТЕЛЬНОЕ НАПРАВЛЕНИЕ</w:t>
      </w:r>
      <w:r w:rsidR="00372E38" w:rsidRPr="00372E3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zh-CN"/>
        </w:rPr>
        <w:t xml:space="preserve"> «</w:t>
      </w:r>
      <w:r w:rsidR="000B573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zh-CN"/>
        </w:rPr>
        <w:t xml:space="preserve"> СОЦИАЛЬНО – КОММУНИКАТИВНОЕ РАЗВИТИЕ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zh-CN"/>
        </w:rPr>
        <w:t>»</w:t>
      </w:r>
    </w:p>
    <w:p w:rsidR="00A86951" w:rsidRDefault="00A86951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</w:p>
    <w:p w:rsidR="00372E38" w:rsidRPr="004E5097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4E5097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«ЧТЕНИЕ ХУДОЖЕСТВЕННОЙ ЛИТЕРАТУРЫ»</w:t>
      </w:r>
    </w:p>
    <w:p w:rsidR="00372E38" w:rsidRPr="001475D5" w:rsidRDefault="00372E38" w:rsidP="00500462">
      <w:pPr>
        <w:suppressLineNumbers/>
        <w:shd w:val="clear" w:color="auto" w:fill="FFFFFF"/>
        <w:spacing w:before="110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Содержание направления «</w:t>
      </w:r>
      <w:r w:rsidR="000B5733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Коммуникация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» нацелено на достижение целей овла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softHyphen/>
        <w:t>дения конструктивными способами и средствами взаимодействия с окружающими людьми через решение следующих задач:</w:t>
      </w:r>
    </w:p>
    <w:p w:rsidR="00372E38" w:rsidRPr="001475D5" w:rsidRDefault="00372E38" w:rsidP="00500462">
      <w:pPr>
        <w:numPr>
          <w:ilvl w:val="0"/>
          <w:numId w:val="11"/>
        </w:numPr>
        <w:suppressLineNumbers/>
        <w:shd w:val="clear" w:color="auto" w:fill="FFFFFF"/>
        <w:tabs>
          <w:tab w:val="left" w:pos="533"/>
        </w:tabs>
        <w:suppressAutoHyphens/>
        <w:autoSpaceDE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развитие свободного общения со взрослыми и детьми;</w:t>
      </w:r>
    </w:p>
    <w:p w:rsidR="00372E38" w:rsidRPr="001475D5" w:rsidRDefault="00372E38" w:rsidP="00500462">
      <w:pPr>
        <w:numPr>
          <w:ilvl w:val="0"/>
          <w:numId w:val="11"/>
        </w:numPr>
        <w:suppressLineNumbers/>
        <w:shd w:val="clear" w:color="auto" w:fill="FFFFFF"/>
        <w:tabs>
          <w:tab w:val="left" w:pos="533"/>
        </w:tabs>
        <w:suppressAutoHyphens/>
        <w:autoSpaceDE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развитие всех компонентов устной речи детей (лексической стороны, грамматического строя речи, произносительной стороны речи; связной речи в диалогической и монологической формах) в различных видах детской деятельности;</w:t>
      </w:r>
    </w:p>
    <w:p w:rsidR="00372E38" w:rsidRPr="001475D5" w:rsidRDefault="00372E38" w:rsidP="00500462">
      <w:pPr>
        <w:numPr>
          <w:ilvl w:val="0"/>
          <w:numId w:val="11"/>
        </w:numPr>
        <w:suppressLineNumbers/>
        <w:shd w:val="clear" w:color="auto" w:fill="FFFFFF"/>
        <w:tabs>
          <w:tab w:val="left" w:pos="533"/>
        </w:tabs>
        <w:suppressAutoHyphens/>
        <w:autoSpaceDE w:val="0"/>
        <w:spacing w:before="10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практическое овладе</w:t>
      </w:r>
      <w:r w:rsidR="00A86951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ние воспитанниками нормами речи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.</w:t>
      </w:r>
    </w:p>
    <w:p w:rsidR="00372E38" w:rsidRPr="001475D5" w:rsidRDefault="00372E38" w:rsidP="00500462">
      <w:pPr>
        <w:suppressLineNumbers/>
        <w:shd w:val="clear" w:color="auto" w:fill="FFFFFF"/>
        <w:spacing w:before="53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Содержание направления «Чтение художественной литературы» нацелено на дос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softHyphen/>
        <w:t>тижение цели формирования интереса и потребности в чтении (восприятии) книг через решение следующих задач:</w:t>
      </w:r>
    </w:p>
    <w:p w:rsidR="00372E38" w:rsidRPr="001475D5" w:rsidRDefault="00372E38" w:rsidP="00500462">
      <w:pPr>
        <w:suppressLineNumbers/>
        <w:shd w:val="clear" w:color="auto" w:fill="FFFFFF"/>
        <w:tabs>
          <w:tab w:val="left" w:pos="595"/>
        </w:tabs>
        <w:spacing w:before="10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  <w:t>формирование целостной картины мира, в том числе первичных ценностных представ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softHyphen/>
        <w:t>лений;</w:t>
      </w:r>
    </w:p>
    <w:p w:rsidR="00372E38" w:rsidRPr="001475D5" w:rsidRDefault="00372E38" w:rsidP="00500462">
      <w:pPr>
        <w:numPr>
          <w:ilvl w:val="0"/>
          <w:numId w:val="11"/>
        </w:numPr>
        <w:suppressLineNumbers/>
        <w:shd w:val="clear" w:color="auto" w:fill="FFFFFF"/>
        <w:tabs>
          <w:tab w:val="left" w:pos="533"/>
        </w:tabs>
        <w:suppressAutoHyphens/>
        <w:autoSpaceDE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развитие литературной речи;</w:t>
      </w:r>
    </w:p>
    <w:p w:rsidR="00372E38" w:rsidRPr="001475D5" w:rsidRDefault="00372E38" w:rsidP="00500462">
      <w:pPr>
        <w:numPr>
          <w:ilvl w:val="0"/>
          <w:numId w:val="11"/>
        </w:numPr>
        <w:suppressLineNumbers/>
        <w:shd w:val="clear" w:color="auto" w:fill="FFFFFF"/>
        <w:tabs>
          <w:tab w:val="left" w:pos="533"/>
        </w:tabs>
        <w:suppressAutoHyphens/>
        <w:autoSpaceDE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приобщение к словесному искусству, в том числе развитие художественного восприятия и эстетического вкуса.</w:t>
      </w:r>
    </w:p>
    <w:p w:rsidR="00372E38" w:rsidRPr="001475D5" w:rsidRDefault="00372E38" w:rsidP="00500462">
      <w:pPr>
        <w:suppressLineNumbers/>
        <w:shd w:val="clear" w:color="auto" w:fill="FFFFFF"/>
        <w:spacing w:before="48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Промежуточные результаты освоения данной программы формулируются в соответствии с ФГОС через раскрытие динамики формирования интегративных качеств воспитанников в каждый возрастной период по всем направлениям разви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softHyphen/>
        <w:t>тия детей.</w:t>
      </w:r>
    </w:p>
    <w:p w:rsidR="00372E38" w:rsidRPr="001475D5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К четырехлетнему возрасту при успешном освоении программы достигаются следующие целевые ориентиры:</w:t>
      </w:r>
    </w:p>
    <w:p w:rsidR="00372E38" w:rsidRPr="001475D5" w:rsidRDefault="00372E38" w:rsidP="00500462">
      <w:pPr>
        <w:suppressLineNumbers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● 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ребёнок проявляет инициативность и самостоятельность в разных видах деятельности – игре, общении, конструировании и др. Способен выбирать себе род занятий, участников совместной деятельности, обнаруживает способность к воплощению разнообразных замыслов;</w:t>
      </w:r>
    </w:p>
    <w:p w:rsidR="00372E38" w:rsidRPr="001475D5" w:rsidRDefault="00372E38" w:rsidP="00500462">
      <w:pPr>
        <w:suppressLineNumbers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● 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ребёнок уверен в своих силах, открыт внешнему миру, положительно относится к себе и к другим, обладает чувством собственного достоинства. Активно взаимодействует со сверстниками и взрослыми, участвует в совместных играх;</w:t>
      </w:r>
    </w:p>
    <w:p w:rsidR="00372E38" w:rsidRPr="001475D5" w:rsidRDefault="00372E38" w:rsidP="00500462">
      <w:pPr>
        <w:suppressLineNumbers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● 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творческие способности ребёнка также проявляются в рисовании, придумывании сказок, танцах, пении и т. п. Ребёнок может фантазировать вслух, играть звуками и словами. Хорошо понимает устную речь и может выражать свои мысли и желания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372E38" w:rsidRPr="001475D5" w:rsidRDefault="00372E38" w:rsidP="00500462">
      <w:pPr>
        <w:suppressLineNumbers/>
        <w:autoSpaceDE w:val="0"/>
        <w:autoSpaceDN w:val="0"/>
        <w:adjustRightInd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● 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у ребёнка развита крупная и мелкая моторика. Он может контролировать свои движения и управлять ими, обладает развитой потребностью бегать, прыгать, мастерить поделки из различных материалов и т. п.;</w:t>
      </w:r>
    </w:p>
    <w:p w:rsidR="00372E38" w:rsidRPr="001475D5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● 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ребёнок проявляет любознательность, задаёт вопросы, касающиеся близких и далёких предметов и явлений, интересуется причинно-следственными связями (как? почему? зачем?), пытается самостоятельно придумывать объяснения явлениям природы и поступкам людей. Склонен наблюдать, экспериментировать</w:t>
      </w:r>
    </w:p>
    <w:p w:rsidR="00372E38" w:rsidRP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372E38" w:rsidRPr="00372E38" w:rsidRDefault="004E5097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-8"/>
          <w:lang w:eastAsia="zh-CN"/>
        </w:rPr>
      </w:pPr>
      <w:r w:rsidRPr="00372E38">
        <w:rPr>
          <w:rFonts w:ascii="Times New Roman" w:eastAsia="Times New Roman" w:hAnsi="Times New Roman" w:cs="Times New Roman"/>
          <w:b/>
          <w:bCs/>
          <w:color w:val="000000"/>
          <w:spacing w:val="-8"/>
          <w:lang w:eastAsia="zh-CN"/>
        </w:rPr>
        <w:t xml:space="preserve"> </w:t>
      </w:r>
      <w:r w:rsidR="00372E38" w:rsidRPr="00372E38">
        <w:rPr>
          <w:rFonts w:ascii="Times New Roman" w:eastAsia="Times New Roman" w:hAnsi="Times New Roman" w:cs="Times New Roman"/>
          <w:b/>
          <w:bCs/>
          <w:color w:val="000000"/>
          <w:spacing w:val="-8"/>
          <w:lang w:eastAsia="zh-CN"/>
        </w:rPr>
        <w:t xml:space="preserve">СОДЕРЖАНИЕ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lang w:eastAsia="zh-CN"/>
        </w:rPr>
        <w:t>ПСИХОЛОГО-ПЕДАГОГИЧЕСКОЙ РАБОТЫ</w:t>
      </w:r>
    </w:p>
    <w:p w:rsidR="00372E38" w:rsidRPr="00372E38" w:rsidRDefault="00372E38" w:rsidP="00500462">
      <w:pPr>
        <w:suppressLineNumbers/>
        <w:spacing w:after="106" w:line="240" w:lineRule="auto"/>
        <w:ind w:left="57" w:right="57"/>
        <w:jc w:val="both"/>
        <w:rPr>
          <w:rFonts w:ascii="Times New Roman" w:eastAsia="Times New Roman" w:hAnsi="Times New Roman" w:cs="Times New Roman"/>
          <w:sz w:val="2"/>
          <w:szCs w:val="2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3"/>
        <w:gridCol w:w="710"/>
        <w:gridCol w:w="3648"/>
        <w:gridCol w:w="4205"/>
        <w:gridCol w:w="2554"/>
        <w:gridCol w:w="2684"/>
      </w:tblGrid>
      <w:tr w:rsidR="00372E38" w:rsidRPr="00372E38" w:rsidTr="00F03DE3">
        <w:trPr>
          <w:cantSplit/>
          <w:trHeight w:hRule="exact" w:val="1134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7"/>
                <w:lang w:eastAsia="zh-CN"/>
              </w:rPr>
              <w:t>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lang w:eastAsia="zh-CN"/>
              </w:rPr>
              <w:t>сяц</w:t>
            </w:r>
          </w:p>
        </w:tc>
        <w:tc>
          <w:tcPr>
            <w:tcW w:w="4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Тема, цели 1-й, 2-й недель</w:t>
            </w:r>
          </w:p>
        </w:tc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Тема, цели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>3-й, 4-й недель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Виды интеграции образо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softHyphen/>
              <w:t>вательных направлений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>Целевые ориентиры развития</w:t>
            </w:r>
          </w:p>
        </w:tc>
      </w:tr>
      <w:tr w:rsidR="00372E38" w:rsidRPr="00372E38" w:rsidTr="00F03DE3">
        <w:trPr>
          <w:trHeight w:hRule="exact" w:val="21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4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</w:tr>
      <w:tr w:rsidR="00372E38" w:rsidRPr="00372E38" w:rsidTr="00F03DE3">
        <w:trPr>
          <w:trHeight w:hRule="exact" w:val="1402"/>
        </w:trPr>
        <w:tc>
          <w:tcPr>
            <w:tcW w:w="65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17"/>
                <w:lang w:eastAsia="zh-CN"/>
              </w:rPr>
              <w:t>Сентябрь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Тема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Чтение стихотворений С. Черного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«Приставалка», «Про Катюшу». Чтение русской народной сказки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«Кот, петух и лиса», обр. М. Бого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любовой</w:t>
            </w:r>
          </w:p>
        </w:tc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Звук [у]. Звук [а]</w:t>
            </w:r>
          </w:p>
        </w:tc>
        <w:tc>
          <w:tcPr>
            <w:tcW w:w="255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учить запоминать прослушан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ный текст произведения,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развивать умение ис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пользовать все части 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чи, отвечать на разнооб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разные вопросы, рас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сматривать сюжетные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картинки.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 xml:space="preserve">Музыка: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 xml:space="preserve">с ритмическим рисунком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музыкального и стихо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творного произведения</w:t>
            </w:r>
          </w:p>
        </w:tc>
        <w:tc>
          <w:tcPr>
            <w:tcW w:w="26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Эмоционально отклика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ется на переживания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близких взрослых, детей, персонажей сказок, дела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ет попытки решать спор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ные вопросы с помощью речи: убеждать, доказы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вать, объяснять; прояв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ляет интерес к информа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ции, которую получает в процессе общения</w:t>
            </w:r>
          </w:p>
        </w:tc>
      </w:tr>
      <w:tr w:rsidR="00372E38" w:rsidRPr="00372E38" w:rsidTr="00F03DE3">
        <w:trPr>
          <w:trHeight w:hRule="exact" w:val="2477"/>
        </w:trPr>
        <w:tc>
          <w:tcPr>
            <w:tcW w:w="653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Цели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6"/>
                <w:lang w:eastAsia="zh-CN"/>
              </w:rPr>
              <w:t xml:space="preserve">Воспитывать умение слушать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стихи и сказки, следить за развити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ем действий в них.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0"/>
                <w:lang w:eastAsia="zh-CN"/>
              </w:rPr>
              <w:t>Объяснять детям поступки пер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сонажей и последствия этих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ступков</w:t>
            </w:r>
          </w:p>
        </w:tc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Совершенствовать умение внятно произ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носить в словах гласные. Развивать мото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рику речевого двигательного аппарата, слуховое восприятие, речевой слух и 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чевое дыхание, уточнять и закреплять ар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тикуляцию звука [у].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Формировать умение отчетливо произно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сить слова и короткие фразы, говорить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спокойно, с естественными интонациями</w:t>
            </w:r>
          </w:p>
        </w:tc>
        <w:tc>
          <w:tcPr>
            <w:tcW w:w="255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3"/>
        <w:gridCol w:w="9"/>
        <w:gridCol w:w="701"/>
        <w:gridCol w:w="3648"/>
        <w:gridCol w:w="10"/>
        <w:gridCol w:w="4195"/>
        <w:gridCol w:w="2554"/>
        <w:gridCol w:w="2684"/>
        <w:gridCol w:w="29"/>
      </w:tblGrid>
      <w:tr w:rsidR="00372E38" w:rsidRPr="00372E38" w:rsidTr="00F03DE3">
        <w:trPr>
          <w:gridAfter w:val="1"/>
          <w:wAfter w:w="29" w:type="dxa"/>
          <w:trHeight w:hRule="exact" w:val="1402"/>
        </w:trPr>
        <w:tc>
          <w:tcPr>
            <w:tcW w:w="65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eastAsia="zh-CN"/>
              </w:rPr>
              <w:t>Октябрь</w:t>
            </w:r>
          </w:p>
        </w:tc>
        <w:tc>
          <w:tcPr>
            <w:tcW w:w="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Тема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Чтение русской народной сказки «Колобок», обр. К. Ушинского.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Чтение стихотворений А. Блока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«Зайчик», А. Плещеева «Осень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  <w:t>ступила»</w:t>
            </w:r>
          </w:p>
        </w:tc>
        <w:tc>
          <w:tcPr>
            <w:tcW w:w="4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Звуковая культура речи: звук [о]. Рас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сматривание иллюстрации к сказке «Ко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  <w:t>лобок». Рассматривание сюжетных кар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тинок</w:t>
            </w:r>
          </w:p>
        </w:tc>
        <w:tc>
          <w:tcPr>
            <w:tcW w:w="255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понима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ет и употребляет в своей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речи слова, обозначаю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щие эмоциональное 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стояние (сердитый, пе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lastRenderedPageBreak/>
              <w:t>чальный), этические ка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чества (хитрый, добрый).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 xml:space="preserve">Музыка: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с интонацией в музы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кальном и литературном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произведении.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>Художественное твор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чество: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учить в рисунке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передавать сюжет произ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ведения</w:t>
            </w:r>
          </w:p>
        </w:tc>
        <w:tc>
          <w:tcPr>
            <w:tcW w:w="26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lastRenderedPageBreak/>
              <w:t>Умеет интонационно вы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делять речь персонажей,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эмоционально откликать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ся на переживания героев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сказки; может описать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lastRenderedPageBreak/>
              <w:t>предмет по картинке; вы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учить небольшое стихо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творение; в театрализо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ванных играх умеет ин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тонационно выделять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речь тех или иных персо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нажей</w:t>
            </w:r>
          </w:p>
        </w:tc>
      </w:tr>
      <w:tr w:rsidR="00372E38" w:rsidRPr="00372E38" w:rsidTr="00F03DE3">
        <w:trPr>
          <w:gridAfter w:val="1"/>
          <w:wAfter w:w="29" w:type="dxa"/>
          <w:trHeight w:hRule="exact" w:val="2688"/>
        </w:trPr>
        <w:tc>
          <w:tcPr>
            <w:tcW w:w="653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Цели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5"/>
                <w:lang w:eastAsia="zh-CN"/>
              </w:rPr>
              <w:t>Познакомить со сказкой «Ко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5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лобок». При восприятии стихотво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рения «Зайчик» вызвать сочувствие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к зайчишке, которому холодно, го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лодно, страшно в ненастную осен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нюю пору.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Помочь запомнить стихотворение</w:t>
            </w:r>
          </w:p>
        </w:tc>
        <w:tc>
          <w:tcPr>
            <w:tcW w:w="4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Приучать внимательно рассматривать 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сунки в книгах, объясняя содержание ил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люстраций.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Отрабатывать четкое произношение зву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ка [о]. Помочь понять сюжет картины, охаракте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  <w:t>ризовать взаимоотношения между персо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нажами</w:t>
            </w:r>
          </w:p>
        </w:tc>
        <w:tc>
          <w:tcPr>
            <w:tcW w:w="255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F03DE3">
        <w:trPr>
          <w:trHeight w:hRule="exact" w:val="1114"/>
        </w:trPr>
        <w:tc>
          <w:tcPr>
            <w:tcW w:w="66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  <w:lastRenderedPageBreak/>
              <w:t>Ноябрь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Тема</w:t>
            </w:r>
          </w:p>
        </w:tc>
        <w:tc>
          <w:tcPr>
            <w:tcW w:w="36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Чтение стихотворения К. Бальмонта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«Осень».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Чтение стихотворений из цикла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С. Маршака «Детки в клетке»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Рассматривание картины «Коза с козля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тами». Звук [и]</w:t>
            </w:r>
          </w:p>
        </w:tc>
        <w:tc>
          <w:tcPr>
            <w:tcW w:w="255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учить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понимать и правильно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употреблять слова-сино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нимы.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>Художественное твор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чество: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учить в рисунке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передавать сюжет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изведения</w:t>
            </w:r>
          </w:p>
        </w:tc>
        <w:tc>
          <w:tcPr>
            <w:tcW w:w="271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Может составить рассказ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по картинке, проявляет инициативу и самостоя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тельность в организации знакомых игр с неболь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шой группой детей, уме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ет подбирать предметы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и атрибуты для сюжетно-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ролевых игр</w:t>
            </w:r>
          </w:p>
        </w:tc>
      </w:tr>
      <w:tr w:rsidR="00372E38" w:rsidRPr="00372E38" w:rsidTr="00F03DE3">
        <w:trPr>
          <w:trHeight w:hRule="exact" w:val="1709"/>
        </w:trPr>
        <w:tc>
          <w:tcPr>
            <w:tcW w:w="662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Цели</w:t>
            </w:r>
          </w:p>
        </w:tc>
        <w:tc>
          <w:tcPr>
            <w:tcW w:w="36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Приобщать к поэзии, развивать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этический слух.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Упражнять в образовании слов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 аналогии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Учить рассматривать картину, отвечать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на вопросы воспитателя; упражнять в уме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нии вести диалог, употреблять существи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тельные, обозначающие детенышей жи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вотных, правильно и четко проговаривать слова</w:t>
            </w:r>
          </w:p>
        </w:tc>
        <w:tc>
          <w:tcPr>
            <w:tcW w:w="255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1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3"/>
        <w:gridCol w:w="9"/>
        <w:gridCol w:w="47"/>
        <w:gridCol w:w="654"/>
        <w:gridCol w:w="55"/>
        <w:gridCol w:w="3544"/>
        <w:gridCol w:w="49"/>
        <w:gridCol w:w="10"/>
        <w:gridCol w:w="4195"/>
        <w:gridCol w:w="2554"/>
        <w:gridCol w:w="563"/>
        <w:gridCol w:w="2121"/>
        <w:gridCol w:w="9"/>
        <w:gridCol w:w="20"/>
      </w:tblGrid>
      <w:tr w:rsidR="00372E38" w:rsidRPr="00372E38" w:rsidTr="00F03DE3">
        <w:trPr>
          <w:gridAfter w:val="2"/>
          <w:wAfter w:w="29" w:type="dxa"/>
          <w:trHeight w:hRule="exact" w:val="21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435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4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6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</w:tr>
      <w:tr w:rsidR="00372E38" w:rsidRPr="00372E38" w:rsidTr="00F03DE3">
        <w:trPr>
          <w:trHeight w:hRule="exact" w:val="1944"/>
        </w:trPr>
        <w:tc>
          <w:tcPr>
            <w:tcW w:w="66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  <w:t>Декабрь</w:t>
            </w:r>
          </w:p>
        </w:tc>
        <w:tc>
          <w:tcPr>
            <w:tcW w:w="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Тема</w:t>
            </w:r>
          </w:p>
        </w:tc>
        <w:tc>
          <w:tcPr>
            <w:tcW w:w="365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Чтение русской народной сказки «Снегурочка и лиса», обр. М. Була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това.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Чтение рассказа А. Босева «Трое», пер. с болгарского В. Викторова. Заучивание стихотворения Е. Ильи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lang w:eastAsia="zh-CN"/>
              </w:rPr>
              <w:t>на «Наша елка», К. Чуковского «Елка»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Игра-инсценировка «У матрешки - ново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селье»</w:t>
            </w:r>
          </w:p>
        </w:tc>
        <w:tc>
          <w:tcPr>
            <w:tcW w:w="255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объяс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нять моральные нормы поведения на примерах поступков героев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читанных произведений</w:t>
            </w:r>
          </w:p>
        </w:tc>
        <w:tc>
          <w:tcPr>
            <w:tcW w:w="2713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Способен удерживать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в памяти при выполнении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каких-либо действий не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сложное условие, прояв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ляет умение объединять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ся с детьми для совмест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ных игр, согласовывать тему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lastRenderedPageBreak/>
              <w:t>игры, распределять роли, поступать в соот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ветствии с правилами и общим замыслом; мо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жет выучить небольшое стихотворение</w:t>
            </w:r>
          </w:p>
        </w:tc>
      </w:tr>
      <w:tr w:rsidR="00372E38" w:rsidRPr="00372E38" w:rsidTr="00F03DE3">
        <w:trPr>
          <w:trHeight w:hRule="exact" w:val="2408"/>
        </w:trPr>
        <w:tc>
          <w:tcPr>
            <w:tcW w:w="662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Цели</w:t>
            </w:r>
          </w:p>
        </w:tc>
        <w:tc>
          <w:tcPr>
            <w:tcW w:w="365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Познакомить с русской народной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сказкой, с образом лисы (отличным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от образа лисиц из других сказок),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упражнять в выразительном чтении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отрывка - причитания.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Познакомить с рассказом, оживив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 памяти детей их собственные впе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чатления от обильного снегопада. Помочь запомнить стихотворение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Упражнять в произношении слов со зву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ком [э] (игра «Эхо»), в определении ка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честв предметов на ощупь; учить пра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softHyphen/>
              <w:t xml:space="preserve">вильно называть строительные детали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и их цвета, формировать диалогическую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речь</w:t>
            </w:r>
          </w:p>
        </w:tc>
        <w:tc>
          <w:tcPr>
            <w:tcW w:w="255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713" w:type="dxa"/>
            <w:gridSpan w:val="4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F03DE3">
        <w:trPr>
          <w:cantSplit/>
          <w:trHeight w:val="1404"/>
        </w:trPr>
        <w:tc>
          <w:tcPr>
            <w:tcW w:w="66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113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  <w:lastRenderedPageBreak/>
              <w:t>Январь</w:t>
            </w:r>
          </w:p>
        </w:tc>
        <w:tc>
          <w:tcPr>
            <w:tcW w:w="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Тема</w:t>
            </w:r>
          </w:p>
        </w:tc>
        <w:tc>
          <w:tcPr>
            <w:tcW w:w="3658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Чтение русской народной сказки «Гуси-лебеди», обр. М. Булатова. Рассматривание иллюстраций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к сказке «Гуси-лебеди» и сюжетных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картинок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Звуки [м], [м'], [п], [п']</w:t>
            </w:r>
          </w:p>
        </w:tc>
        <w:tc>
          <w:tcPr>
            <w:tcW w:w="255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форми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ровать навык образной и связной речи, исполь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зуя пословицы, пого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ворки, сравнительные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обороты.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 Музыка: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объяснять зна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чение средств вырази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тельности в музыке и литературе</w:t>
            </w:r>
          </w:p>
        </w:tc>
        <w:tc>
          <w:tcPr>
            <w:tcW w:w="2713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 xml:space="preserve">В театрализованных играх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умеет интонационно вы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делять речь тех или иных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персонажей; подбирать предметы и атрибуты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для сюжетно-ролевых игр</w:t>
            </w:r>
          </w:p>
        </w:tc>
      </w:tr>
      <w:tr w:rsidR="00372E38" w:rsidRPr="00372E38" w:rsidTr="00F03DE3">
        <w:trPr>
          <w:cantSplit/>
          <w:trHeight w:hRule="exact" w:val="2431"/>
        </w:trPr>
        <w:tc>
          <w:tcPr>
            <w:tcW w:w="662" w:type="dxa"/>
            <w:gridSpan w:val="2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  <w:textDirection w:val="btL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113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</w:p>
        </w:tc>
        <w:tc>
          <w:tcPr>
            <w:tcW w:w="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Цели</w:t>
            </w:r>
          </w:p>
        </w:tc>
        <w:tc>
          <w:tcPr>
            <w:tcW w:w="3658" w:type="dxa"/>
            <w:gridSpan w:val="4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Познакомить со сказкой, вызвать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желание послушать еще раз, поиг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рать в сказку</w:t>
            </w:r>
          </w:p>
        </w:tc>
        <w:tc>
          <w:tcPr>
            <w:tcW w:w="419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Упражнять в четком произношении зву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ков в словах, фразовой речи, способство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вать воспитанию интонационной вырази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  <w:t xml:space="preserve">тельности речи; учить образовывать слова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по аналогии.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Упражнять в отчетливом и правильном произношении звуков [п], [п']; побуждать вступать в диалог, употреблять слова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со звуками [п], [п']</w:t>
            </w:r>
          </w:p>
        </w:tc>
        <w:tc>
          <w:tcPr>
            <w:tcW w:w="255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</w:pPr>
          </w:p>
        </w:tc>
        <w:tc>
          <w:tcPr>
            <w:tcW w:w="2713" w:type="dxa"/>
            <w:gridSpan w:val="4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</w:p>
        </w:tc>
      </w:tr>
      <w:tr w:rsidR="00372E38" w:rsidRPr="00372E38" w:rsidTr="00F03DE3">
        <w:trPr>
          <w:gridAfter w:val="1"/>
          <w:wAfter w:w="20" w:type="dxa"/>
          <w:trHeight w:hRule="exact" w:val="1027"/>
        </w:trPr>
        <w:tc>
          <w:tcPr>
            <w:tcW w:w="65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  <w:t>Февраль</w:t>
            </w:r>
          </w:p>
        </w:tc>
        <w:tc>
          <w:tcPr>
            <w:tcW w:w="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Тема</w:t>
            </w:r>
          </w:p>
        </w:tc>
        <w:tc>
          <w:tcPr>
            <w:tcW w:w="36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Чтение русской народной сказки «Лиса и заяц», обр. В. Даля.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Заучивание стихотворения В. Бере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стова «Петушки»</w:t>
            </w:r>
          </w:p>
        </w:tc>
        <w:tc>
          <w:tcPr>
            <w:tcW w:w="4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Звуковая культура речи: звуки [б], [б'].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Беседа на тему «Что такое хорошо и что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такое плохо»</w:t>
            </w:r>
          </w:p>
        </w:tc>
        <w:tc>
          <w:tcPr>
            <w:tcW w:w="311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учить анали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зировать содержание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и находить взаимосвязь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между содержанием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и названием сказки.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разви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вать желание выражать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впечатления о прочи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танном речевыми и не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речевыми средствами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  <w:tc>
          <w:tcPr>
            <w:tcW w:w="213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Проявляет инициативу и самостоятельность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в организации знакомых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игр с детьми, способен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выучить небольшое сти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хотворение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</w:tr>
      <w:tr w:rsidR="00372E38" w:rsidRPr="00372E38" w:rsidTr="00F03DE3">
        <w:trPr>
          <w:gridAfter w:val="1"/>
          <w:wAfter w:w="20" w:type="dxa"/>
          <w:trHeight w:hRule="exact" w:val="1795"/>
        </w:trPr>
        <w:tc>
          <w:tcPr>
            <w:tcW w:w="653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Цели</w:t>
            </w:r>
          </w:p>
        </w:tc>
        <w:tc>
          <w:tcPr>
            <w:tcW w:w="36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Познакомить с русской народной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сказкой, помочь понять смысл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изведения (мал удалец, да храбрец).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Помочь запомнить стихотворение, учить выразительному чтению</w:t>
            </w:r>
          </w:p>
        </w:tc>
        <w:tc>
          <w:tcPr>
            <w:tcW w:w="4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Упражнять в правильном произношении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звуков (в звукосочетаниях, словах, фразах),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совершенствовать диалогическую речь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(умение вступать в разговор, высказывать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суждения так, чтобы оно было понятно окружающим); грамматически правильно отражать в речи свои впечатления</w:t>
            </w:r>
          </w:p>
        </w:tc>
        <w:tc>
          <w:tcPr>
            <w:tcW w:w="3117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3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F03DE3">
        <w:trPr>
          <w:gridAfter w:val="1"/>
          <w:wAfter w:w="20" w:type="dxa"/>
          <w:trHeight w:hRule="exact" w:val="1027"/>
        </w:trPr>
        <w:tc>
          <w:tcPr>
            <w:tcW w:w="65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  <w:lastRenderedPageBreak/>
              <w:t>Март</w:t>
            </w:r>
          </w:p>
        </w:tc>
        <w:tc>
          <w:tcPr>
            <w:tcW w:w="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Тема</w:t>
            </w:r>
          </w:p>
        </w:tc>
        <w:tc>
          <w:tcPr>
            <w:tcW w:w="36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Чтение стихотворения И. Косякова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«Все она».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Чтение русской народной сказки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  <w:t>«У страха глаза велики», обр. Серовой</w:t>
            </w:r>
          </w:p>
        </w:tc>
        <w:tc>
          <w:tcPr>
            <w:tcW w:w="4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Звуковая культура речи: звуки [т], [п], [к].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Рассматривание сюжетных картин</w:t>
            </w:r>
          </w:p>
        </w:tc>
        <w:tc>
          <w:tcPr>
            <w:tcW w:w="311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 xml:space="preserve">учить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воспроизводить ритм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t>стихотворения,звуко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 xml:space="preserve">вой образ слова (слышать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специально выделяемый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в речи взрослого звук и воспроизводить его).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на примере геро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ев произведений воспи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тывать трудолюбие; учить бережно отно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ситься к книгам, тетра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дям, после занятий уби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рать рабочее место.</w:t>
            </w:r>
          </w:p>
          <w:p w:rsidR="00372E38" w:rsidRPr="00A86951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 xml:space="preserve">Музыка: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способствовать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развитию навыков выра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зительной и эмоциональ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ной передачи игровых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и сказочных образов: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идет медведь, крадется кошка, бегают мышата, скачет зайка, ходит пе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тушок, клюют зерныш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ки цыплята, летают птич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ки и т. д.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  <w:tc>
          <w:tcPr>
            <w:tcW w:w="213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Умеет использовать в 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чи слова, обозначающие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эмоциональное состояние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(хмурый, печальный, 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достный), способен само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стоятельно придумать небольшую сказку на за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данную тему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</w:tr>
      <w:tr w:rsidR="00372E38" w:rsidRPr="00372E38" w:rsidTr="00A86951">
        <w:trPr>
          <w:gridAfter w:val="1"/>
          <w:wAfter w:w="20" w:type="dxa"/>
          <w:trHeight w:hRule="exact" w:val="4306"/>
        </w:trPr>
        <w:tc>
          <w:tcPr>
            <w:tcW w:w="653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Цели</w:t>
            </w:r>
          </w:p>
        </w:tc>
        <w:tc>
          <w:tcPr>
            <w:tcW w:w="36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Познакомить с новым стихотворе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нием, совершенствовать диалогиче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>скую речь; напомнить известные рус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ские народные сказки и 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с новой.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Помочь правильно воспроизвести начало и конец сказки</w:t>
            </w:r>
          </w:p>
        </w:tc>
        <w:tc>
          <w:tcPr>
            <w:tcW w:w="4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Закреплять произношение звука [т] в сло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вах и фразовой речи, учить отчетливо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произносить звукоподражание со звуками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[т], [п], [к], рассматривать сюжетную кар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тинку и определять ее тему, конкретизи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ровать действия и взаимоотношения пер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сонажей.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Упражнять в произношении звукоподра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жаний с разной скоростью и громкостью,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отрабатывать правильное и отчетливой произношение</w:t>
            </w:r>
          </w:p>
        </w:tc>
        <w:tc>
          <w:tcPr>
            <w:tcW w:w="3117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3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F03DE3">
        <w:trPr>
          <w:gridAfter w:val="1"/>
          <w:wAfter w:w="20" w:type="dxa"/>
          <w:trHeight w:hRule="exact" w:val="1594"/>
        </w:trPr>
        <w:tc>
          <w:tcPr>
            <w:tcW w:w="709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  <w:t>Апрель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Тема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Чтение стихотворений А. Плещеева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«Весна», А. Майкова «Ласточки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прилетели». Чтение и драматизация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русской народной сказки «Тере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мок», обр. Е. Чарушина. Рассматри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вание сюжетных картин</w:t>
            </w:r>
          </w:p>
        </w:tc>
        <w:tc>
          <w:tcPr>
            <w:tcW w:w="42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Звуковая культура речи: звуки [ф], [с]</w:t>
            </w:r>
          </w:p>
        </w:tc>
        <w:tc>
          <w:tcPr>
            <w:tcW w:w="255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lang w:eastAsia="zh-CN"/>
              </w:rPr>
              <w:t xml:space="preserve">Музыка: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 xml:space="preserve">учить исполнять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произведения малой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фольклорной формы.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>Художественное твор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чество: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учить в рисунке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 xml:space="preserve">воплощать придуманные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фрагменты сказки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  <w:tc>
          <w:tcPr>
            <w:tcW w:w="2693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Умеет четко произносить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и пропевать слова; владе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ет чувством ритма при чтении стихов. Проявля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ет умение объединяться с детьми для совместных игр, согласовывать тему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игры, распределять роли, поступать в соответствии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с правилами и общим за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мыслом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</w:p>
        </w:tc>
      </w:tr>
      <w:tr w:rsidR="00372E38" w:rsidRPr="00372E38" w:rsidTr="00F03DE3">
        <w:trPr>
          <w:gridAfter w:val="1"/>
          <w:wAfter w:w="20" w:type="dxa"/>
          <w:trHeight w:hRule="exact" w:val="1612"/>
        </w:trPr>
        <w:tc>
          <w:tcPr>
            <w:tcW w:w="709" w:type="dxa"/>
            <w:gridSpan w:val="3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Цели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Познакомить со стихотворением, с русской народной сказкой, учить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называть признаки года, рассматри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вать сюжетную картинку и расска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зывать о том, что на ней изображено</w:t>
            </w:r>
          </w:p>
        </w:tc>
        <w:tc>
          <w:tcPr>
            <w:tcW w:w="42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Учить отчетливо и правильно произно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сить изолированный звук [ф] и звукопод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ражательные слова с этим звуком, отраба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тывать четкое произношение звука [с]. Упражнять в умении вести диалог</w:t>
            </w:r>
          </w:p>
        </w:tc>
        <w:tc>
          <w:tcPr>
            <w:tcW w:w="255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gridSpan w:val="3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F03DE3">
        <w:trPr>
          <w:gridAfter w:val="1"/>
          <w:wAfter w:w="20" w:type="dxa"/>
          <w:trHeight w:hRule="exact" w:val="1422"/>
        </w:trPr>
        <w:tc>
          <w:tcPr>
            <w:tcW w:w="709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lang w:eastAsia="zh-CN"/>
              </w:rPr>
              <w:lastRenderedPageBreak/>
              <w:t>Май</w:t>
            </w: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Тема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Чтение русской народной сказки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«Бычок - черный бочок, белые ко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пытца», обр. М. Булатова.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Заучивание стихотворения А. Пле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щеева « Сельская песня»</w:t>
            </w:r>
          </w:p>
        </w:tc>
        <w:tc>
          <w:tcPr>
            <w:tcW w:w="42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Звуковая культура речи: звук [з], [ц]</w:t>
            </w:r>
          </w:p>
        </w:tc>
        <w:tc>
          <w:tcPr>
            <w:tcW w:w="255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форми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ровать навык составле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ния рассказов по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ложенному сюжету.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Музыка: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учить слушать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и запоминать музыкаль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ные сказки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  <w:tc>
          <w:tcPr>
            <w:tcW w:w="2693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Способен самостоятель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но придумать небольшую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сказку на заданную тему, может пересказать наи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более выразительный и динамичный отрывок из сказки, делает попыт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ки решать спорные 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просы и улаживать кон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фликты с помощью речи (убеждает, доказывает,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объясняет)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</w:p>
        </w:tc>
      </w:tr>
      <w:tr w:rsidR="00372E38" w:rsidRPr="00372E38" w:rsidTr="00F03DE3">
        <w:trPr>
          <w:gridAfter w:val="1"/>
          <w:wAfter w:w="20" w:type="dxa"/>
          <w:trHeight w:hRule="exact" w:val="1910"/>
        </w:trPr>
        <w:tc>
          <w:tcPr>
            <w:tcW w:w="709" w:type="dxa"/>
            <w:gridSpan w:val="3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Цели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Познакомить с русской народной сказкой, помочь вспомнить назва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ние и содержание сказок, которые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читали на занятиях ранее, стихи, ко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торые учили в течение года; помочь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запомнить новое стихотворение</w:t>
            </w:r>
          </w:p>
        </w:tc>
        <w:tc>
          <w:tcPr>
            <w:tcW w:w="42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Упражнять в чистом произношении зву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ка [з], учить изменять темп речи.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Отрабатывать четкое произношение зву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ка [ц], параллельно упражняя в интонаци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онно правильном воспроизведении звуко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подражаний</w:t>
            </w:r>
          </w:p>
        </w:tc>
        <w:tc>
          <w:tcPr>
            <w:tcW w:w="255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93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zh-CN"/>
        </w:rPr>
      </w:pPr>
    </w:p>
    <w:p w:rsidR="00372E38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zh-CN"/>
        </w:rPr>
      </w:pPr>
    </w:p>
    <w:p w:rsidR="001475D5" w:rsidRDefault="001475D5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zh-CN"/>
        </w:rPr>
      </w:pPr>
    </w:p>
    <w:p w:rsidR="001475D5" w:rsidRDefault="001475D5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zh-CN"/>
        </w:rPr>
      </w:pPr>
    </w:p>
    <w:p w:rsidR="001475D5" w:rsidRDefault="001475D5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zh-CN"/>
        </w:rPr>
      </w:pPr>
    </w:p>
    <w:p w:rsidR="001475D5" w:rsidRDefault="001475D5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zh-CN"/>
        </w:rPr>
      </w:pPr>
    </w:p>
    <w:p w:rsidR="001475D5" w:rsidRDefault="001475D5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zh-CN"/>
        </w:rPr>
      </w:pPr>
    </w:p>
    <w:p w:rsidR="001475D5" w:rsidRDefault="001475D5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zh-CN"/>
        </w:rPr>
      </w:pPr>
    </w:p>
    <w:p w:rsidR="001475D5" w:rsidRDefault="001475D5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zh-CN"/>
        </w:rPr>
      </w:pPr>
    </w:p>
    <w:p w:rsidR="001475D5" w:rsidRDefault="001475D5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zh-CN"/>
        </w:rPr>
      </w:pPr>
    </w:p>
    <w:p w:rsidR="001475D5" w:rsidRDefault="001475D5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zh-CN"/>
        </w:rPr>
      </w:pPr>
    </w:p>
    <w:p w:rsidR="001475D5" w:rsidRDefault="001475D5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zh-CN"/>
        </w:rPr>
      </w:pPr>
    </w:p>
    <w:p w:rsidR="001475D5" w:rsidRDefault="001475D5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zh-CN"/>
        </w:rPr>
      </w:pPr>
    </w:p>
    <w:p w:rsidR="001475D5" w:rsidRPr="00372E38" w:rsidRDefault="001475D5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zh-CN"/>
        </w:rPr>
      </w:pPr>
    </w:p>
    <w:p w:rsidR="00372E38" w:rsidRPr="00372E38" w:rsidRDefault="00372E38" w:rsidP="00A86951">
      <w:pPr>
        <w:suppressLineNumbers/>
        <w:shd w:val="clear" w:color="auto" w:fill="FFFFFF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zh-CN"/>
        </w:rPr>
      </w:pPr>
      <w:r w:rsidRPr="00372E3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zh-CN"/>
        </w:rPr>
        <w:lastRenderedPageBreak/>
        <w:t>ОБРАЗОВАТЕЛЬНАЯ ОБЛАСТЬ «ФИЗИЧЕСКОЕ РАЗВИТИЕ»</w:t>
      </w:r>
    </w:p>
    <w:p w:rsidR="00372E38" w:rsidRPr="00A86951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A86951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НАПРАВЛЕНИЕ «ФИЗИЧЕСКАЯ КУЛЬТУРА»</w:t>
      </w:r>
    </w:p>
    <w:p w:rsidR="00372E38" w:rsidRPr="001475D5" w:rsidRDefault="00372E38" w:rsidP="00500462">
      <w:pPr>
        <w:suppressLineNumbers/>
        <w:shd w:val="clear" w:color="auto" w:fill="FFFFFF"/>
        <w:spacing w:before="115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Содержание образовательной области «Физическое развитие» направлено на достижение це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softHyphen/>
        <w:t>лей формирования у детей интереса и ценностного отношения к занятиям физической культурой, гармоничное физическое развитие через решение следующих специфических задач:</w:t>
      </w:r>
    </w:p>
    <w:p w:rsidR="00372E38" w:rsidRPr="001475D5" w:rsidRDefault="00372E38" w:rsidP="00500462">
      <w:pPr>
        <w:numPr>
          <w:ilvl w:val="0"/>
          <w:numId w:val="14"/>
        </w:numPr>
        <w:suppressLineNumbers/>
        <w:shd w:val="clear" w:color="auto" w:fill="FFFFFF"/>
        <w:tabs>
          <w:tab w:val="left" w:pos="538"/>
        </w:tabs>
        <w:suppressAutoHyphens/>
        <w:autoSpaceDE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развитие физических качеств (скоростных, силовых, гибкости, выносливости и коорди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softHyphen/>
        <w:t>нации);</w:t>
      </w:r>
    </w:p>
    <w:p w:rsidR="00372E38" w:rsidRPr="001475D5" w:rsidRDefault="00372E38" w:rsidP="00500462">
      <w:pPr>
        <w:numPr>
          <w:ilvl w:val="0"/>
          <w:numId w:val="14"/>
        </w:numPr>
        <w:suppressLineNumbers/>
        <w:shd w:val="clear" w:color="auto" w:fill="FFFFFF"/>
        <w:tabs>
          <w:tab w:val="left" w:pos="538"/>
        </w:tabs>
        <w:suppressAutoHyphens/>
        <w:autoSpaceDE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накопление и обогащение двигательного опыта детей (овладение основными движениями);</w:t>
      </w:r>
    </w:p>
    <w:p w:rsidR="00372E38" w:rsidRPr="001475D5" w:rsidRDefault="00372E38" w:rsidP="00500462">
      <w:pPr>
        <w:numPr>
          <w:ilvl w:val="0"/>
          <w:numId w:val="14"/>
        </w:numPr>
        <w:suppressLineNumbers/>
        <w:shd w:val="clear" w:color="auto" w:fill="FFFFFF"/>
        <w:tabs>
          <w:tab w:val="left" w:pos="538"/>
        </w:tabs>
        <w:suppressAutoHyphens/>
        <w:autoSpaceDE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формирование у воспитанников потребности в двигательной активности и физическом со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softHyphen/>
        <w:t>вершенствовании.</w:t>
      </w:r>
    </w:p>
    <w:p w:rsidR="00372E38" w:rsidRPr="001475D5" w:rsidRDefault="00372E38" w:rsidP="00500462">
      <w:pPr>
        <w:suppressLineNumbers/>
        <w:shd w:val="clear" w:color="auto" w:fill="FFFFFF"/>
        <w:spacing w:before="130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bookmarkStart w:id="0" w:name="_GoBack"/>
      <w:r w:rsidRPr="00147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Целевые ориентиры освоения данной программы:</w:t>
      </w:r>
    </w:p>
    <w:p w:rsidR="00372E38" w:rsidRPr="001475D5" w:rsidRDefault="00372E38" w:rsidP="00500462">
      <w:pPr>
        <w:numPr>
          <w:ilvl w:val="0"/>
          <w:numId w:val="15"/>
        </w:numPr>
        <w:suppressLineNumbers/>
        <w:shd w:val="clear" w:color="auto" w:fill="FFFFFF"/>
        <w:tabs>
          <w:tab w:val="left" w:pos="528"/>
        </w:tabs>
        <w:suppressAutoHyphens/>
        <w:autoSpaceDE w:val="0"/>
        <w:spacing w:before="53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умеет ходить прямо, не шаркая ногами, сохраняя заданное воспитателем направление;</w:t>
      </w:r>
    </w:p>
    <w:p w:rsidR="00372E38" w:rsidRPr="001475D5" w:rsidRDefault="00372E38" w:rsidP="00500462">
      <w:pPr>
        <w:numPr>
          <w:ilvl w:val="0"/>
          <w:numId w:val="15"/>
        </w:numPr>
        <w:suppressLineNumbers/>
        <w:shd w:val="clear" w:color="auto" w:fill="FFFFFF"/>
        <w:tabs>
          <w:tab w:val="left" w:pos="528"/>
        </w:tabs>
        <w:suppressAutoHyphens/>
        <w:autoSpaceDE w:val="0"/>
        <w:spacing w:before="48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умеет бегать, сохраняя равновесие, изменяя направление, темп бега в соответствии с указа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softHyphen/>
        <w:t>ниями воспитателя;</w:t>
      </w:r>
    </w:p>
    <w:p w:rsidR="00372E38" w:rsidRPr="001475D5" w:rsidRDefault="00372E38" w:rsidP="00500462">
      <w:pPr>
        <w:numPr>
          <w:ilvl w:val="0"/>
          <w:numId w:val="15"/>
        </w:numPr>
        <w:suppressLineNumbers/>
        <w:shd w:val="clear" w:color="auto" w:fill="FFFFFF"/>
        <w:tabs>
          <w:tab w:val="left" w:pos="528"/>
        </w:tabs>
        <w:suppressAutoHyphens/>
        <w:autoSpaceDE w:val="0"/>
        <w:spacing w:before="34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сохраняет равновесие при ходьбе и беге по ограниченной плоскости, при перешагивании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br/>
        <w:t>через предметы;</w:t>
      </w:r>
    </w:p>
    <w:p w:rsidR="00372E38" w:rsidRPr="001475D5" w:rsidRDefault="00372E38" w:rsidP="00500462">
      <w:pPr>
        <w:numPr>
          <w:ilvl w:val="0"/>
          <w:numId w:val="15"/>
        </w:numPr>
        <w:suppressLineNumbers/>
        <w:shd w:val="clear" w:color="auto" w:fill="FFFFFF"/>
        <w:tabs>
          <w:tab w:val="left" w:pos="528"/>
        </w:tabs>
        <w:suppressAutoHyphens/>
        <w:autoSpaceDE w:val="0"/>
        <w:spacing w:before="29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может ползать на четвереньках, лазать по лесенке-стремянке, гимнастической стенке про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softHyphen/>
        <w:t>извольным способом;</w:t>
      </w:r>
    </w:p>
    <w:p w:rsidR="00372E38" w:rsidRPr="001475D5" w:rsidRDefault="00372E38" w:rsidP="00500462">
      <w:pPr>
        <w:numPr>
          <w:ilvl w:val="0"/>
          <w:numId w:val="15"/>
        </w:numPr>
        <w:suppressLineNumbers/>
        <w:shd w:val="clear" w:color="auto" w:fill="FFFFFF"/>
        <w:tabs>
          <w:tab w:val="left" w:pos="528"/>
        </w:tabs>
        <w:suppressAutoHyphens/>
        <w:autoSpaceDE w:val="0"/>
        <w:spacing w:before="29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энергично отталкивается в прыжках на двух ногах, прыгает в длину с места не менее чем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br/>
        <w:t>на 40 см;</w:t>
      </w:r>
    </w:p>
    <w:p w:rsidR="00372E38" w:rsidRPr="001475D5" w:rsidRDefault="00372E38" w:rsidP="00500462">
      <w:pPr>
        <w:numPr>
          <w:ilvl w:val="0"/>
          <w:numId w:val="15"/>
        </w:numPr>
        <w:suppressLineNumbers/>
        <w:shd w:val="clear" w:color="auto" w:fill="FFFFFF"/>
        <w:tabs>
          <w:tab w:val="left" w:pos="528"/>
        </w:tabs>
        <w:suppressAutoHyphens/>
        <w:autoSpaceDE w:val="0"/>
        <w:spacing w:before="34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может катать мяч в заданном направлении с расстояния 1,5 м, бросать мяч двумя руками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br/>
        <w:t>от груди, из-за головы; ударять мячом об пол, бросать его вверх 2-3 раза подряд и ловить; метать предметы правой и левой рукой на расстояние не менее 5 м.</w:t>
      </w:r>
    </w:p>
    <w:bookmarkEnd w:id="0"/>
    <w:p w:rsidR="00372E38" w:rsidRP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01104A" w:rsidRDefault="0001104A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w w:val="98"/>
          <w:lang w:eastAsia="zh-CN"/>
        </w:rPr>
      </w:pPr>
    </w:p>
    <w:p w:rsidR="0001104A" w:rsidRDefault="0001104A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w w:val="98"/>
          <w:lang w:eastAsia="zh-CN"/>
        </w:rPr>
      </w:pPr>
    </w:p>
    <w:p w:rsidR="0001104A" w:rsidRDefault="0001104A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w w:val="98"/>
          <w:lang w:eastAsia="zh-CN"/>
        </w:rPr>
      </w:pPr>
    </w:p>
    <w:p w:rsidR="0001104A" w:rsidRDefault="0001104A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w w:val="98"/>
          <w:lang w:eastAsia="zh-CN"/>
        </w:rPr>
      </w:pPr>
    </w:p>
    <w:p w:rsidR="0001104A" w:rsidRDefault="0001104A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w w:val="98"/>
          <w:lang w:eastAsia="zh-CN"/>
        </w:rPr>
      </w:pPr>
    </w:p>
    <w:p w:rsidR="0001104A" w:rsidRDefault="0001104A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w w:val="98"/>
          <w:lang w:eastAsia="zh-CN"/>
        </w:rPr>
      </w:pPr>
    </w:p>
    <w:p w:rsidR="0001104A" w:rsidRDefault="0001104A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w w:val="98"/>
          <w:lang w:eastAsia="zh-CN"/>
        </w:rPr>
      </w:pPr>
    </w:p>
    <w:p w:rsidR="0001104A" w:rsidRDefault="0001104A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w w:val="98"/>
          <w:lang w:eastAsia="zh-CN"/>
        </w:rPr>
      </w:pPr>
    </w:p>
    <w:p w:rsidR="0001104A" w:rsidRDefault="0001104A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w w:val="98"/>
          <w:lang w:eastAsia="zh-CN"/>
        </w:rPr>
      </w:pPr>
    </w:p>
    <w:p w:rsidR="0001104A" w:rsidRDefault="0001104A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w w:val="98"/>
          <w:lang w:eastAsia="zh-CN"/>
        </w:rPr>
      </w:pPr>
    </w:p>
    <w:p w:rsidR="0001104A" w:rsidRDefault="0001104A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w w:val="98"/>
          <w:lang w:eastAsia="zh-CN"/>
        </w:rPr>
      </w:pPr>
    </w:p>
    <w:p w:rsidR="00372E38" w:rsidRPr="00372E38" w:rsidRDefault="00A86951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w w:val="98"/>
          <w:lang w:eastAsia="zh-CN"/>
        </w:rPr>
      </w:pPr>
      <w:r w:rsidRPr="00372E38">
        <w:rPr>
          <w:rFonts w:ascii="Times New Roman" w:eastAsia="Times New Roman" w:hAnsi="Times New Roman" w:cs="Times New Roman"/>
          <w:b/>
          <w:bCs/>
          <w:color w:val="000000"/>
          <w:spacing w:val="-5"/>
          <w:w w:val="98"/>
          <w:lang w:eastAsia="zh-CN"/>
        </w:rPr>
        <w:lastRenderedPageBreak/>
        <w:t xml:space="preserve"> </w:t>
      </w:r>
      <w:r w:rsidR="00372E38" w:rsidRPr="00372E38">
        <w:rPr>
          <w:rFonts w:ascii="Times New Roman" w:eastAsia="Times New Roman" w:hAnsi="Times New Roman" w:cs="Times New Roman"/>
          <w:b/>
          <w:bCs/>
          <w:color w:val="000000"/>
          <w:spacing w:val="-5"/>
          <w:w w:val="98"/>
          <w:lang w:eastAsia="zh-CN"/>
        </w:rPr>
        <w:t xml:space="preserve">СОДЕРЖАНИЕ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8"/>
          <w:lang w:eastAsia="zh-CN"/>
        </w:rPr>
        <w:t>ПСИХОЛОГО-ПЕДАГОГИЧЕСКОЙ РАБОТЫ</w:t>
      </w:r>
    </w:p>
    <w:tbl>
      <w:tblPr>
        <w:tblW w:w="1460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6"/>
        <w:gridCol w:w="691"/>
        <w:gridCol w:w="1910"/>
        <w:gridCol w:w="1910"/>
        <w:gridCol w:w="1910"/>
        <w:gridCol w:w="1910"/>
        <w:gridCol w:w="5684"/>
      </w:tblGrid>
      <w:tr w:rsidR="00372E38" w:rsidRPr="00A86951" w:rsidTr="00A86951">
        <w:trPr>
          <w:cantSplit/>
          <w:trHeight w:hRule="exact" w:val="777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  <w:vAlign w:val="center"/>
          </w:tcPr>
          <w:p w:rsidR="00372E38" w:rsidRPr="00A86951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w w:val="98"/>
                <w:sz w:val="24"/>
                <w:szCs w:val="24"/>
                <w:lang w:eastAsia="zh-CN"/>
              </w:rPr>
            </w:pPr>
            <w:r w:rsidRPr="00A86951">
              <w:rPr>
                <w:rFonts w:ascii="Times New Roman" w:eastAsia="Times New Roman" w:hAnsi="Times New Roman" w:cs="Times New Roman"/>
                <w:color w:val="000000"/>
                <w:spacing w:val="-19"/>
                <w:w w:val="98"/>
                <w:sz w:val="24"/>
                <w:szCs w:val="24"/>
                <w:lang w:eastAsia="zh-CN"/>
              </w:rPr>
              <w:t>Ме</w:t>
            </w:r>
            <w:r w:rsidRPr="00A86951">
              <w:rPr>
                <w:rFonts w:ascii="Times New Roman" w:eastAsia="Times New Roman" w:hAnsi="Times New Roman" w:cs="Times New Roman"/>
                <w:color w:val="000000"/>
                <w:spacing w:val="-14"/>
                <w:w w:val="98"/>
                <w:sz w:val="24"/>
                <w:szCs w:val="24"/>
                <w:lang w:eastAsia="zh-CN"/>
              </w:rPr>
              <w:t>сяц</w:t>
            </w:r>
          </w:p>
        </w:tc>
        <w:tc>
          <w:tcPr>
            <w:tcW w:w="2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A86951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5"/>
                <w:w w:val="98"/>
                <w:sz w:val="24"/>
                <w:szCs w:val="24"/>
                <w:lang w:eastAsia="zh-CN"/>
              </w:rPr>
            </w:pPr>
            <w:r w:rsidRPr="00A86951">
              <w:rPr>
                <w:rFonts w:ascii="Times New Roman" w:eastAsia="Times New Roman" w:hAnsi="Times New Roman" w:cs="Times New Roman"/>
                <w:color w:val="000000"/>
                <w:spacing w:val="-9"/>
                <w:w w:val="98"/>
                <w:sz w:val="24"/>
                <w:szCs w:val="24"/>
                <w:lang w:eastAsia="zh-CN"/>
              </w:rPr>
              <w:t xml:space="preserve">Тема и цели  </w:t>
            </w:r>
            <w:r w:rsidRPr="00A86951">
              <w:rPr>
                <w:rFonts w:ascii="Times New Roman" w:eastAsia="Times New Roman" w:hAnsi="Times New Roman" w:cs="Times New Roman"/>
                <w:color w:val="000000"/>
                <w:spacing w:val="-15"/>
                <w:w w:val="98"/>
                <w:sz w:val="24"/>
                <w:szCs w:val="24"/>
                <w:lang w:eastAsia="zh-CN"/>
              </w:rPr>
              <w:t>1 -й недели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A86951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A86951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Тема и цели з </w:t>
            </w:r>
            <w:r w:rsidRPr="00A86951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2-й недели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A86951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A86951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Тема и цели  </w:t>
            </w:r>
            <w:r w:rsidRPr="00A86951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3-й недели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A86951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A86951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Тема и цели  </w:t>
            </w:r>
            <w:r w:rsidRPr="00A86951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4-й недели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2E38" w:rsidRPr="00A86951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A86951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Виды интеграции направлений</w:t>
            </w:r>
          </w:p>
        </w:tc>
      </w:tr>
      <w:tr w:rsidR="00372E38" w:rsidRPr="00372E38" w:rsidTr="00A86951">
        <w:trPr>
          <w:trHeight w:hRule="exact" w:val="211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A86951">
        <w:trPr>
          <w:trHeight w:hRule="exact" w:val="1226"/>
        </w:trPr>
        <w:tc>
          <w:tcPr>
            <w:tcW w:w="58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  <w:t>Сентябрь</w:t>
            </w:r>
          </w:p>
        </w:tc>
        <w:tc>
          <w:tcPr>
            <w:tcW w:w="140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>Целевые ориентиры развития ребенка (на основе интеграции направлений образовательной области «физическое развитие»): умеет ходить прямо, не шаркая ногами, сохраняя заданное воспитателем направление, может ползать на четвереньках, энергично отталкивается в прыжках на двух ногах, может бросать мяч двумя руками от груди; проявляет интерес к участию в совместных играх и физических упражне</w:t>
            </w: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softHyphen/>
              <w:t>ниях, умеет посредством речи налаживать контакты, взаимодействовать со сверстниками</w:t>
            </w:r>
          </w:p>
        </w:tc>
      </w:tr>
      <w:tr w:rsidR="00372E38" w:rsidRPr="00372E38" w:rsidTr="00A86951">
        <w:trPr>
          <w:trHeight w:hRule="exact" w:val="745"/>
        </w:trPr>
        <w:tc>
          <w:tcPr>
            <w:tcW w:w="58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9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98"/>
                <w:lang w:eastAsia="zh-CN"/>
              </w:rPr>
              <w:t>Тема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w w:val="9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98"/>
                <w:lang w:eastAsia="zh-CN"/>
              </w:rPr>
              <w:t xml:space="preserve"> 1-2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lang w:eastAsia="zh-CN"/>
              </w:rPr>
              <w:t>3—4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5-6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7-8</w:t>
            </w:r>
          </w:p>
        </w:tc>
        <w:tc>
          <w:tcPr>
            <w:tcW w:w="5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Физическая культура: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развивать умение ходить и бегать свободно, в колонне по одному; энергично отталкивать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ся двумя ногами и правильно приземляться в прыжках на месте; закреплять умение энергично отталкивать мя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чи двумя руками одновременно, закреплять умение пол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зать, развивать умение реагировать на сигналы «беги»,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«лови», «стой».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Здоровье: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создавать условия для систематического зака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ливания организма, формирования и совершенствования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основных видов движений.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способствовать участию детей в совмест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ных играх, поощрять игры, в которых развиваются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выки лазанья, ползания; игры с мячами.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продолжать знакомить детей с элемен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тарными правилами поведения в детском саду: играть с детьми, не мешая им и не причиняя боль.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помогать детям доброжелательно об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щаться друг с другом</w:t>
            </w:r>
          </w:p>
        </w:tc>
      </w:tr>
      <w:tr w:rsidR="00372E38" w:rsidRPr="00372E38" w:rsidTr="00A86951">
        <w:trPr>
          <w:cantSplit/>
          <w:trHeight w:hRule="exact" w:val="3717"/>
        </w:trPr>
        <w:tc>
          <w:tcPr>
            <w:tcW w:w="58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63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709"/>
        <w:gridCol w:w="1843"/>
        <w:gridCol w:w="2155"/>
        <w:gridCol w:w="1843"/>
        <w:gridCol w:w="1985"/>
        <w:gridCol w:w="5528"/>
      </w:tblGrid>
      <w:tr w:rsidR="00372E38" w:rsidRPr="00372E38" w:rsidTr="00F03DE3">
        <w:trPr>
          <w:trHeight w:hRule="exact" w:val="125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uppressAutoHyphens/>
              <w:snapToGrid w:val="0"/>
              <w:spacing w:after="0" w:line="240" w:lineRule="auto"/>
              <w:ind w:left="113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Октябрь</w:t>
            </w:r>
          </w:p>
        </w:tc>
        <w:tc>
          <w:tcPr>
            <w:tcW w:w="140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>Целевые ориентиры развития ребенка (на основе интеграции направлений образовательной области «физическое развитие»): умеет бегать, сохраняя равновесие, изменяя направление, темп бега в соответствии с указаниями воспитателя, может катать мяч в заданном направлении, бросать мяч двумя руками, проявляет положительные эмоции при физической активности, откликается на эмоции близких людей и друзей, делает попытки пожалеть сверстника, обнять его, помочь, имеет положительный настрой на соблюдение элементарных правил поведения в детском саду</w:t>
            </w:r>
          </w:p>
        </w:tc>
      </w:tr>
      <w:tr w:rsidR="00372E38" w:rsidRPr="00372E38" w:rsidTr="00F03DE3">
        <w:trPr>
          <w:trHeight w:hRule="exact" w:val="298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9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98"/>
                <w:lang w:eastAsia="zh-CN"/>
              </w:rPr>
              <w:t>Тема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1-2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8"/>
                <w:lang w:eastAsia="zh-CN"/>
              </w:rPr>
              <w:t>3-4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5-6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7-8</w:t>
            </w:r>
          </w:p>
        </w:tc>
        <w:tc>
          <w:tcPr>
            <w:tcW w:w="55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Физическая культура: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развивать умение ходить и бе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гать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lastRenderedPageBreak/>
              <w:t>свободно, в колонне по одному, в разных направ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лениях, согласовывать движения, ориентироваться в пространстве, сохранять правильную осанку стоя,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  <w:t>в движении, развивать навыки лазанья, ползания, уме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ние энергично отталкиваться двумя ногами и правильно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приземляться, закреплять умение энергично отталки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  <w:t xml:space="preserve">вать мячи при катании.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  <w:lang w:eastAsia="zh-CN"/>
              </w:rPr>
              <w:t xml:space="preserve">Здоровье: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воспитывать бережное отношение к своему телу, своему здоровью, здоровью других детей.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развивать активность детей в двигатель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ной деятельности, умение общаться спокойно, без крика.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учить соблюдать правила безопасного передвижения в помещении и осторожно спускаться и подниматься по лестнице, держаться за перила</w:t>
            </w:r>
          </w:p>
        </w:tc>
      </w:tr>
      <w:tr w:rsidR="00372E38" w:rsidRPr="00372E38" w:rsidTr="00F449D7">
        <w:trPr>
          <w:trHeight w:val="5050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9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98"/>
                <w:lang w:eastAsia="zh-CN"/>
              </w:rPr>
              <w:t>Цели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8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- ходить и бегать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по кругу;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- сохранять устой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чивое равновесие в ходьбе и беге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по ограниченной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 xml:space="preserve">площади.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Упражнять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в подпрыгивании на двух ногах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на месте.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«Поезд»,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3"/>
                <w:sz w:val="24"/>
                <w:szCs w:val="24"/>
                <w:lang w:eastAsia="zh-CN"/>
              </w:rPr>
              <w:t>малопо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3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zh-CN"/>
              </w:rPr>
              <w:t xml:space="preserve">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>«Уга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дай, кто кричит?»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9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9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- во время ходь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бы и бега оста-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навливаться на сигнал воспи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тателя;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- при перепрыги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вании призем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  <w:t>ляться на полусо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  <w:t xml:space="preserve">гнутые ноги.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Упражнять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в прокатывании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 xml:space="preserve">мячей.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«У медведя во бору»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8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- останавливаться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во время бега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и ходьбы по сиг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налу воспитателя;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t xml:space="preserve">- подлезать под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 xml:space="preserve">шнур.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Упражнять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в равновесии при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ходьбе по умень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 xml:space="preserve">шенной площади.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«Бежать к флаж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 xml:space="preserve">ку»,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5"/>
                <w:sz w:val="24"/>
                <w:szCs w:val="24"/>
                <w:lang w:eastAsia="zh-CN"/>
              </w:rPr>
              <w:t>малоподвиж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5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«Угадай, чей голосок?»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умение ходить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и бегать по кругу.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>Учить энергич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ному отталкива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  <w:t xml:space="preserve">нию мяча при прокатывании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друг другу.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Упражнять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в ползании на четвереньках.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«Мыши в кладо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>вой»</w:t>
            </w:r>
          </w:p>
        </w:tc>
        <w:tc>
          <w:tcPr>
            <w:tcW w:w="552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60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709"/>
        <w:gridCol w:w="1843"/>
        <w:gridCol w:w="68"/>
        <w:gridCol w:w="2058"/>
        <w:gridCol w:w="1701"/>
        <w:gridCol w:w="142"/>
        <w:gridCol w:w="1984"/>
        <w:gridCol w:w="5529"/>
      </w:tblGrid>
      <w:tr w:rsidR="00372E38" w:rsidRPr="00372E38" w:rsidTr="00F03DE3">
        <w:trPr>
          <w:trHeight w:hRule="exact" w:val="2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F03DE3">
        <w:trPr>
          <w:trHeight w:hRule="exact" w:val="134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eastAsia="zh-CN"/>
              </w:rPr>
              <w:t>Ноябрь</w:t>
            </w:r>
          </w:p>
        </w:tc>
        <w:tc>
          <w:tcPr>
            <w:tcW w:w="1403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(на основе интеграции </w:t>
            </w: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>направлений образовательной области «физическое развитие»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): 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храняет равновесие при ходьбе и беге по ограниченной плоскости, может ползать на четвереньках, энергично отталкивается в прыжках на двух ногах, имеет элементарные представления о ценности здоровья, пользе закаливания, умеет взаимодействовать со сверстниками, ситуативно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проявляет доброжелательное отношение к окружающим, умение делиться с товарищем; имеет опыт правильной оценки хороших и плохих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ступков</w:t>
            </w:r>
          </w:p>
        </w:tc>
      </w:tr>
      <w:tr w:rsidR="00372E38" w:rsidRPr="00372E38" w:rsidTr="00F03DE3">
        <w:tblPrEx>
          <w:tblCellMar>
            <w:left w:w="0" w:type="dxa"/>
            <w:right w:w="0" w:type="dxa"/>
          </w:tblCellMar>
        </w:tblPrEx>
        <w:trPr>
          <w:trHeight w:hRule="exact" w:val="298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1-2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  <w:t>3-4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  <w:t>5-6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  <w:t>7-8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</w:p>
        </w:tc>
        <w:tc>
          <w:tcPr>
            <w:tcW w:w="5529" w:type="dxa"/>
            <w:vMerge w:val="restart"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zh-CN"/>
              </w:rPr>
              <w:t xml:space="preserve">Физическая культура: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продолжать развивать разнооб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lastRenderedPageBreak/>
              <w:t xml:space="preserve">разные виды движений, совершенствовать основные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движения, умение энергично отталкиваться двумя 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гами и правильно приземляться в прыжках на месте; закреплять умение ползать, ловить мяч, брошенный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воспитателем.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  <w:lang w:eastAsia="zh-CN"/>
              </w:rPr>
              <w:t xml:space="preserve">Здоровье: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продолжать укреплять и охранять здоровье детей, создавать условия для систематического закали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вания организма.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развивать самостоятельность и творче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ство при выполнении физических упражнений, в под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вижных играх, поощрять игры, в которых развиваются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навыки лазанья, ползания; игры с мячами.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4"/>
                <w:sz w:val="24"/>
                <w:szCs w:val="24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>помогать детям посредством речи взаи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модействовать и налаживать контакты друг с другом</w:t>
            </w: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F03DE3">
        <w:tblPrEx>
          <w:tblCellMar>
            <w:left w:w="0" w:type="dxa"/>
            <w:right w:w="0" w:type="dxa"/>
          </w:tblCellMar>
        </w:tblPrEx>
        <w:trPr>
          <w:trHeight w:hRule="exact" w:val="5547"/>
        </w:trPr>
        <w:tc>
          <w:tcPr>
            <w:tcW w:w="567" w:type="dxa"/>
            <w:vMerge/>
            <w:tcBorders>
              <w:left w:val="single" w:sz="4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zh-CN"/>
              </w:rPr>
              <w:t>Цели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Упражнять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в ходьбе и беге.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t>- сохранять рав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новесие в ходьбе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по уменьшенной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площади;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t>- мягко призем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ляться в прыжках.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«Мыши в кладо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вой»,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  <w:lang w:eastAsia="zh-CN"/>
              </w:rPr>
              <w:t>Малоподв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4"/>
                <w:sz w:val="24"/>
                <w:szCs w:val="24"/>
                <w:lang w:eastAsia="zh-CN"/>
              </w:rPr>
              <w:t xml:space="preserve">ижнав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 xml:space="preserve">«Где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спрятался мышо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>нок?»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Упражнять: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  <w:t>- в ходьбе колон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ной по одному;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t>- прыжках из об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руча в обруч.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zh-CN"/>
              </w:rPr>
              <w:t>Учить призем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ляться на полусо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  <w:t xml:space="preserve">гнутые ноги.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Упражнять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в прокатывании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 xml:space="preserve">мяча.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«Трамвай»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Упражнять: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  <w:t>- в ходьбе колон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ной по одному;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t xml:space="preserve">- ловить мяч,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брошенный вос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питателем, и бро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сать его назад;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t>- ползать на чет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вереньках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умение подлезать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под дугу на чет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вереньках.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Упражнять: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zh-CN"/>
              </w:rPr>
              <w:t xml:space="preserve">- в ходьбе по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уменьшенной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площади.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«Найди свой до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>мик»</w:t>
            </w:r>
          </w:p>
        </w:tc>
        <w:tc>
          <w:tcPr>
            <w:tcW w:w="5529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95"/>
        <w:gridCol w:w="701"/>
        <w:gridCol w:w="1910"/>
        <w:gridCol w:w="1910"/>
        <w:gridCol w:w="1910"/>
        <w:gridCol w:w="1910"/>
        <w:gridCol w:w="5535"/>
      </w:tblGrid>
      <w:tr w:rsidR="00372E38" w:rsidRPr="00372E38" w:rsidTr="00F03DE3">
        <w:trPr>
          <w:trHeight w:hRule="exact" w:val="230"/>
        </w:trPr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6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5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F03DE3">
        <w:trPr>
          <w:trHeight w:hRule="exact" w:val="1133"/>
        </w:trPr>
        <w:tc>
          <w:tcPr>
            <w:tcW w:w="59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  <w:t>Декабрь</w:t>
            </w:r>
          </w:p>
        </w:tc>
        <w:tc>
          <w:tcPr>
            <w:tcW w:w="1387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lang w:eastAsia="zh-CN"/>
              </w:rPr>
              <w:t xml:space="preserve">(на основе интеграции </w:t>
            </w: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>направлений образовательной области «физическое развитие»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lang w:eastAsia="zh-CN"/>
              </w:rPr>
              <w:t xml:space="preserve">): умеет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бегать, сохраняя равновесие, изменяя направление, темп бега в соответствии с указаниями воспитателя, сохраняет равновесие при ходьбе и беге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по ограниченной плоскости, может ползать произвольным способом, катать мяч в заданном направлении, проявляет интерес к участию в совмест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ных играх и физических упражнениях, проявляет умение взаимодействовать и ладить со сверстниками в непродолжительной совместной игре</w:t>
            </w:r>
          </w:p>
        </w:tc>
      </w:tr>
      <w:tr w:rsidR="00372E38" w:rsidRPr="00372E38" w:rsidTr="00F03DE3">
        <w:trPr>
          <w:trHeight w:hRule="exact" w:val="298"/>
        </w:trPr>
        <w:tc>
          <w:tcPr>
            <w:tcW w:w="595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Тема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1-2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>3-4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5-6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7-8</w:t>
            </w:r>
          </w:p>
        </w:tc>
        <w:tc>
          <w:tcPr>
            <w:tcW w:w="55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Физическая культура: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упражнять в ходьбе и беге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по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lastRenderedPageBreak/>
              <w:t xml:space="preserve">кругу, врассыпную, в катании мяча, в подлезании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под препятствие.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Здоровье: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дать представление о том, что утренняя за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рядка, игры, физические упражнения вызывают хоро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шее настроение, познакомить детей с упражнениями,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укрепляющими различные органы и системы организ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ма, приучать детей находиться в помещении в облег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ченной одежде.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постепенно вводить игры с более слож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ными правилами и сменой видов движений, поощрять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попытки пожалеть сверстника, обнять его, помочь.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продолжать знакомить детей с элемен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тарными правилами поведения в детском саду.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развивать диалогическую форму речи</w:t>
            </w:r>
          </w:p>
        </w:tc>
      </w:tr>
      <w:tr w:rsidR="00372E38" w:rsidRPr="00372E38" w:rsidTr="00F03DE3">
        <w:trPr>
          <w:trHeight w:hRule="exact" w:val="4858"/>
        </w:trPr>
        <w:tc>
          <w:tcPr>
            <w:tcW w:w="59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>Цели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7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7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- ходить и бегать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врассыпную, ис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пользуя всю пло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щадь зала;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- сохранять устой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чивое равновесие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  <w:t>при ходьбе по дос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ке, в прыжках.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lang w:eastAsia="zh-CN"/>
              </w:rPr>
              <w:t xml:space="preserve">Упражнять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в приземлении на полусогнутые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 xml:space="preserve">ноги.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«Наседка и цып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лята»,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>малопод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«Лошадки»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8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- ходить и бегать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по кругу;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- мягкому спры-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гиванию на полу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согнутые ноги.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lang w:eastAsia="zh-CN"/>
              </w:rPr>
              <w:t xml:space="preserve">Упражнять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в прокатывании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  <w:t xml:space="preserve">мяча.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«Поезд»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7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7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- ходить и бегать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врассыпную;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- катать мяч друг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другу, выдержи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вая направление;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t xml:space="preserve">- подползать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под дугу.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«Птички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и птенчики»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8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- ходить и бегать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по кругу;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lang w:eastAsia="zh-CN"/>
              </w:rPr>
              <w:t xml:space="preserve">- подлезать под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шнур, не касаясь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руками;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- сохранять рав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новесие при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ходьбе по доске.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«Воробышки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и кот»,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>малопод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softHyphen/>
              <w:t xml:space="preserve">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«Каравай»</w:t>
            </w:r>
          </w:p>
        </w:tc>
        <w:tc>
          <w:tcPr>
            <w:tcW w:w="55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45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5"/>
        <w:gridCol w:w="706"/>
        <w:gridCol w:w="1979"/>
        <w:gridCol w:w="1836"/>
        <w:gridCol w:w="1980"/>
        <w:gridCol w:w="1838"/>
        <w:gridCol w:w="146"/>
        <w:gridCol w:w="5409"/>
      </w:tblGrid>
      <w:tr w:rsidR="00372E38" w:rsidRPr="00372E38" w:rsidTr="00F03DE3">
        <w:trPr>
          <w:trHeight w:hRule="exact" w:val="230"/>
        </w:trPr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6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8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9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5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F03DE3">
        <w:trPr>
          <w:trHeight w:hRule="exact" w:val="1085"/>
        </w:trPr>
        <w:tc>
          <w:tcPr>
            <w:tcW w:w="56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  <w:t>Январь</w:t>
            </w:r>
          </w:p>
        </w:tc>
        <w:tc>
          <w:tcPr>
            <w:tcW w:w="138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lang w:eastAsia="zh-CN"/>
              </w:rPr>
              <w:t xml:space="preserve">(на основе интеграции </w:t>
            </w: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>направлений образовательной области «физическое развитие»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lang w:eastAsia="zh-CN"/>
              </w:rPr>
              <w:t xml:space="preserve">): умеет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бегать, изменяя направление, темп бега в соответствии с указаниями воспитателя, сохраняет равновесие при ходьбе по ограниченной плоскости, владеет соответствующими возрасту основными движениями, стремится самостоятельно выполнять элементарные поручения, преодолевать не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большие трудности, умеет занимать себя игрой</w:t>
            </w:r>
          </w:p>
        </w:tc>
      </w:tr>
      <w:tr w:rsidR="00372E38" w:rsidRPr="00372E38" w:rsidTr="00F03DE3">
        <w:trPr>
          <w:trHeight w:hRule="exact" w:val="336"/>
        </w:trPr>
        <w:tc>
          <w:tcPr>
            <w:tcW w:w="565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Тема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1-2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>3-4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5-6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7-8</w:t>
            </w:r>
          </w:p>
        </w:tc>
        <w:tc>
          <w:tcPr>
            <w:tcW w:w="54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Физическая культура: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формировать умение ходить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по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lastRenderedPageBreak/>
              <w:t>два (парами), врассыпную, по наклонной доске, 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храняя равновесие, закреплять умение ползать, подле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зать под препятствие, катать мяч.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Здоровье: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осуществлять постоянный контроль за выра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боткой правильной осанки, познакомить детей с упраж-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нениями, укрепляющими различные органы и системы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организма.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поощрять игры, в которых развиваются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навыки лазанья, ползания; игры с мячами, развивающие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ловкость движений.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продолжать знакомить детей с элемен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тарными правилами поведения в детском саду: играть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с детьми, не мешая им и не причиняя боль.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развивать инициативную речь детей во взаимодействиях со взрослыми и другими детьми</w:t>
            </w:r>
          </w:p>
        </w:tc>
      </w:tr>
      <w:tr w:rsidR="00372E38" w:rsidRPr="00372E38" w:rsidTr="00F03DE3">
        <w:trPr>
          <w:trHeight w:val="4470"/>
        </w:trPr>
        <w:tc>
          <w:tcPr>
            <w:tcW w:w="56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lang w:eastAsia="zh-CN"/>
              </w:rPr>
              <w:t>Цели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7"/>
                <w:lang w:eastAsia="zh-CN"/>
              </w:rPr>
              <w:t xml:space="preserve">Познакомить: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- с перестроени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ем и ходьбой па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рами;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- сохранять ус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тойчивое равно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весие при ходьбе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по доске.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lang w:eastAsia="zh-CN"/>
              </w:rPr>
              <w:t xml:space="preserve">Упражнять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 прыжках,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двигаясь вперед.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«Кролики»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7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7"/>
                <w:lang w:eastAsia="zh-CN"/>
              </w:rPr>
              <w:t>Учить: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- ходить и бегать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врассыпную при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спрыгивании;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- мягкому при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землению на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лусогнутые ноги;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t xml:space="preserve">- прокатывать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мяч вокруг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 xml:space="preserve">мета.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lang w:eastAsia="zh-CN"/>
              </w:rPr>
              <w:t xml:space="preserve">Подвижные игры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«Трамвай», «Мой веселый, звонкий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мяч», «Угадай, кто кричит?»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lang w:eastAsia="zh-CN"/>
              </w:rPr>
              <w:t xml:space="preserve">Упражнять: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t>- в ходьбе пара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ми и беге врас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сыпную;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- прокатывать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мяч друг другу;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- подлезать под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дугу, не касаясь руками пола.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«Найди свой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цвет»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lang w:eastAsia="zh-CN"/>
              </w:rPr>
              <w:t xml:space="preserve">Упражнять: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- в ходьбе и беге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с остановкой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на сигнал воспита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теля;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- подлезать под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шнур, не касаясь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руками пола.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правильную осан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ку при ходьбе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по доске.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«Мыши в кладо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вой»</w:t>
            </w:r>
          </w:p>
        </w:tc>
        <w:tc>
          <w:tcPr>
            <w:tcW w:w="54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45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709"/>
        <w:gridCol w:w="1985"/>
        <w:gridCol w:w="1842"/>
        <w:gridCol w:w="1974"/>
        <w:gridCol w:w="1995"/>
        <w:gridCol w:w="5387"/>
      </w:tblGrid>
      <w:tr w:rsidR="00372E38" w:rsidRPr="00372E38" w:rsidTr="00F03DE3">
        <w:trPr>
          <w:trHeight w:hRule="exact" w:val="1133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val="en-US"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eastAsia="zh-CN"/>
              </w:rPr>
              <w:t>Февраль</w:t>
            </w:r>
          </w:p>
        </w:tc>
        <w:tc>
          <w:tcPr>
            <w:tcW w:w="13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lang w:eastAsia="zh-CN"/>
              </w:rPr>
              <w:t xml:space="preserve">(на основе интеграции </w:t>
            </w: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>направлений образовательной области «физическое развитие»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lang w:eastAsia="zh-CN"/>
              </w:rPr>
              <w:t>): 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храняет равновесие при ходьбе по ограниченной плоскости, при перешагивании через предметы, может ползать на четвереньках, произвольным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способом, энергично отталкивается в прыжках на двух ногах, может катать мяч в заданном направлении; проявляет положительные эмоции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при физической активности, готов соблюдать элементарные правила в совместных играх, понимает, что надо жить дружно, помогать друг другу</w:t>
            </w:r>
          </w:p>
        </w:tc>
      </w:tr>
      <w:tr w:rsidR="00372E38" w:rsidRPr="00372E38" w:rsidTr="00F03DE3">
        <w:trPr>
          <w:trHeight w:hRule="exact" w:val="298"/>
        </w:trPr>
        <w:tc>
          <w:tcPr>
            <w:tcW w:w="567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Тема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1-2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3-4</w:t>
            </w:r>
          </w:p>
        </w:tc>
        <w:tc>
          <w:tcPr>
            <w:tcW w:w="1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5-6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7-8</w:t>
            </w:r>
          </w:p>
        </w:tc>
        <w:tc>
          <w:tcPr>
            <w:tcW w:w="53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Физическая культура: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развивать навыки ходьбы и бега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lastRenderedPageBreak/>
              <w:t>врассыпную, колонной по одному, с выполнением за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даний, перешагиванием через предметы; навыки лазанья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и ползания; развивать умение энергично отталкиваться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двумя ногами и правильно приземляться в прыжках,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 xml:space="preserve">развивать ловкость, выразительность и красоту движений.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Здоровье: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воспитывать бережное отношение к своему телу, своему здоровью, здоровью других детей.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развивать умение соблюдать в ходе иг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ры элементарные правила, поощрять игры, в которых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развиваются навыки лазанья, ползания; игры с мячами.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формировать умение вести диалог с пе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дагогом: слушать и понимать заданный вопрос, понят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но отвечать на него, говорить в нормальном темпе, не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перебивая говорящего взрослого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</w:p>
        </w:tc>
      </w:tr>
      <w:tr w:rsidR="00372E38" w:rsidRPr="00372E38" w:rsidTr="00F03DE3">
        <w:trPr>
          <w:trHeight w:hRule="exact" w:val="4589"/>
        </w:trPr>
        <w:tc>
          <w:tcPr>
            <w:tcW w:w="567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Цели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lang w:eastAsia="zh-CN"/>
              </w:rPr>
              <w:t>Упражнять: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- в ходьбе и беге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врассыпную;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- прыжках из об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руча в обруч.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4"/>
                <w:lang w:eastAsia="zh-CN"/>
              </w:rPr>
              <w:t xml:space="preserve">Учить ходить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переменными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шагами через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 xml:space="preserve">шнур.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«Птички в гнез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дышке»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lang w:eastAsia="zh-CN"/>
              </w:rPr>
              <w:t>Упражнять: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- в ходьбе и беге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колонной по од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ному, выполняя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задания;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- прокатывании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мяча друг другу.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  <w:t>Учить приземляться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ляться на полусо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гнутые ноги при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спрыгивании.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«Воробышки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и кот»</w:t>
            </w:r>
          </w:p>
        </w:tc>
        <w:tc>
          <w:tcPr>
            <w:tcW w:w="1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lang w:eastAsia="zh-CN"/>
              </w:rPr>
              <w:t xml:space="preserve">Упражнять: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- в ходьбе пере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менным шагом через шнуры;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 xml:space="preserve">- беге врассыпную;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- бросать мяч че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рез шнур;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- подлезать под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шнуром, не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pgNum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асса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ясь руками пола.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«Найди свой цвет»,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>малопод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softHyphen/>
              <w:t xml:space="preserve">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«Угадай, кто кри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чит?»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lang w:eastAsia="zh-CN"/>
              </w:rPr>
              <w:t xml:space="preserve">Упражнять: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- в ходьбе колон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ной по одному,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 xml:space="preserve">выполняя задания; - беге врассыпную;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- пролезать в об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руч, не касаясь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руками пола;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- сохранять равно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весие при ходьбе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по доске.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«Кролики»</w:t>
            </w:r>
          </w:p>
        </w:tc>
        <w:tc>
          <w:tcPr>
            <w:tcW w:w="53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A86951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tbl>
      <w:tblPr>
        <w:tblW w:w="1455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6"/>
        <w:gridCol w:w="691"/>
        <w:gridCol w:w="1984"/>
        <w:gridCol w:w="1836"/>
        <w:gridCol w:w="1991"/>
        <w:gridCol w:w="1984"/>
        <w:gridCol w:w="5485"/>
      </w:tblGrid>
      <w:tr w:rsidR="00372E38" w:rsidRPr="00372E38" w:rsidTr="00F03DE3">
        <w:trPr>
          <w:trHeight w:hRule="exact" w:val="1431"/>
        </w:trPr>
        <w:tc>
          <w:tcPr>
            <w:tcW w:w="58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  <w:t>Март</w:t>
            </w:r>
          </w:p>
        </w:tc>
        <w:tc>
          <w:tcPr>
            <w:tcW w:w="139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  <w:t xml:space="preserve">(на основе интеграции </w:t>
            </w: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>направлений образовательной области «физическое развитие»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  <w:t xml:space="preserve">): умеет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бегать, сохраняя равновесие, изменяя направление, темп бега в соответствии с указаниями воспитателя, может ползать на четвереньках, лазать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по лесенке-стремянке произвольным способом, энергично отталкивается в прыжках на двух ногах, прыгает в длину, может катать мяч, ударять мячом об пол и ловить; проявляет положительные в самостоятельной двигательной деятельности, имеет элементарные представления о ценно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сти здоровья, умеет действовать совместно в подвижных играх и физических упражнениях, согласовывать движения</w:t>
            </w:r>
          </w:p>
        </w:tc>
      </w:tr>
      <w:tr w:rsidR="00372E38" w:rsidRPr="00372E38" w:rsidTr="00F03DE3">
        <w:trPr>
          <w:trHeight w:hRule="exact" w:val="534"/>
        </w:trPr>
        <w:tc>
          <w:tcPr>
            <w:tcW w:w="58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Тема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1-2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lang w:eastAsia="zh-CN"/>
              </w:rPr>
              <w:t>3-4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5-6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7-8</w:t>
            </w:r>
          </w:p>
        </w:tc>
        <w:tc>
          <w:tcPr>
            <w:tcW w:w="5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1"/>
                <w:lang w:eastAsia="zh-CN"/>
              </w:rPr>
              <w:t xml:space="preserve">Физическая культура: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развивать умение энергично от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талкиваться двумя ногами и правильно приземляться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 xml:space="preserve">в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lastRenderedPageBreak/>
              <w:t>прыжках с продвижением вперед, принимать пра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вильное исходное положение в прыжках в длину, обу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 xml:space="preserve">чать хвату за перекладину во время лазанья, упражнять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в ходьбе и беге парами, по кругу, врассыпную, по дос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ке, с перешагиванием через предметы.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Здоровье: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осуществлять постоянный контроль за выра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боткой правильной осанки, формировать желание вести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здоровый образ жизни.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развивать активность детей в двигатель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ной деятельности, организовывать игры со всеми деть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ми, формировать первичные тендерные представления.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формировать потребность делиться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своими впечатлениями с воспитателями и родителями</w:t>
            </w:r>
          </w:p>
        </w:tc>
      </w:tr>
      <w:tr w:rsidR="00372E38" w:rsidRPr="00372E38" w:rsidTr="00F03DE3">
        <w:trPr>
          <w:cantSplit/>
          <w:trHeight w:hRule="exact" w:val="3577"/>
        </w:trPr>
        <w:tc>
          <w:tcPr>
            <w:tcW w:w="58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Цели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7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7"/>
                <w:w w:val="101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 xml:space="preserve">- ходить и бегать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по кругу;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 xml:space="preserve">- сохранять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устойчивое рав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 xml:space="preserve">новесие при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ходьбе по уменьшенной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площади;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- мягко призем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ляться в прыжках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с продвижением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вперед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5"/>
                <w:w w:val="101"/>
                <w:lang w:eastAsia="zh-CN"/>
              </w:rPr>
              <w:t xml:space="preserve">Упражнять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 xml:space="preserve">в ходьбе и беге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парами и беге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врассыпную.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w w:val="101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с прыжками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 xml:space="preserve">в длину с места.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1"/>
                <w:lang w:eastAsia="zh-CN"/>
              </w:rPr>
              <w:t>Учить прока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t>тывать мяч меж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ду предметами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  <w:t xml:space="preserve">Упражнять: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 xml:space="preserve">- в ходьбе и беге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по кругу;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- ползании по ска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мейке на ладонях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и коленях.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5"/>
                <w:w w:val="101"/>
                <w:lang w:eastAsia="zh-CN"/>
              </w:rPr>
              <w:t xml:space="preserve">Учить бросать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мяч о землю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и ловить двумя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руками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  <w:t xml:space="preserve">Упражнять: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- в ходьбе парами;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zh-CN"/>
              </w:rPr>
              <w:t>- беге врассып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ную;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>- ходьбе с пере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шагиванием че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рез брусок.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7"/>
                <w:w w:val="101"/>
                <w:lang w:eastAsia="zh-CN"/>
              </w:rPr>
              <w:t>Учить пра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7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вильному хвату руками за рейки при влезании на наклонную ле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стницу</w:t>
            </w:r>
          </w:p>
        </w:tc>
        <w:tc>
          <w:tcPr>
            <w:tcW w:w="5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60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709"/>
        <w:gridCol w:w="1985"/>
        <w:gridCol w:w="1842"/>
        <w:gridCol w:w="1985"/>
        <w:gridCol w:w="1984"/>
        <w:gridCol w:w="5477"/>
        <w:gridCol w:w="52"/>
      </w:tblGrid>
      <w:tr w:rsidR="00372E38" w:rsidRPr="00372E38" w:rsidTr="00F03DE3">
        <w:trPr>
          <w:gridAfter w:val="1"/>
          <w:wAfter w:w="52" w:type="dxa"/>
          <w:trHeight w:hRule="exact" w:val="125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Апрель</w:t>
            </w:r>
          </w:p>
        </w:tc>
        <w:tc>
          <w:tcPr>
            <w:tcW w:w="139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  <w:t xml:space="preserve">(на основе интеграции </w:t>
            </w: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>направлений образовательной области «физическое развитие»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  <w:t xml:space="preserve">): умеет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ходить прямо, не шаркая ногами, сохраняя заданное воспитателем направление, сохраняет равновесие при ходьбе и беге по ограниченной плос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 xml:space="preserve">кости, может бросать мяч и ловить двумя руками, владеет соответствующими возрасту основными движениями, готов соблюдать элементарные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lang w:eastAsia="zh-CN"/>
              </w:rPr>
              <w:t xml:space="preserve">правила в совместных играх, интересуется предметами ближайшего окружения, их назначением, свойствами, обращается к воспитателю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по имени и отчеству</w:t>
            </w:r>
          </w:p>
        </w:tc>
      </w:tr>
      <w:tr w:rsidR="00372E38" w:rsidRPr="00372E38" w:rsidTr="00F03DE3">
        <w:trPr>
          <w:trHeight w:hRule="exact" w:val="298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Темаа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1-2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3-4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5-6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7-8</w:t>
            </w:r>
          </w:p>
        </w:tc>
        <w:tc>
          <w:tcPr>
            <w:tcW w:w="55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1"/>
                <w:lang w:eastAsia="zh-CN"/>
              </w:rPr>
              <w:t xml:space="preserve">Физическая культура: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формировать умение сохранять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lastRenderedPageBreak/>
              <w:t>правильную осанку в положениях сидя, стоя, в движе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нии, при выполнении упражнений в равновесии; раз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вивать умение правильно приземляться в прыжках; за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креплять умение энергично отталкивать мячи при бро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сании, ловить мяч двумя руками одновременно; закреп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лять умение ползать.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1"/>
                <w:lang w:eastAsia="zh-CN"/>
              </w:rPr>
              <w:t xml:space="preserve">Здоровье: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формировать умение сообщать о самочувст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 xml:space="preserve">вии взрослым, избегать ситуаций, приносящих вред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здоровью.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w w:val="102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постепенно вводить игры с более слож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softHyphen/>
              <w:t>ными правилами и сменой видов движений, формиро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вать уважительное отношение к окружающим.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на основе обогащения представлений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о ближайшем окружении продолжать расширять и ак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тивизировать словарный запас детей.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2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продолжать знакомить детей с элемен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тарными правилами поведения в детском саду: играть с детьми, не мешая им и не причиняя боль</w:t>
            </w:r>
          </w:p>
        </w:tc>
      </w:tr>
      <w:tr w:rsidR="00372E38" w:rsidRPr="00372E38" w:rsidTr="00F449D7">
        <w:trPr>
          <w:trHeight w:val="5020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hanging="33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Цели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  <w:t xml:space="preserve">Упражнять: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- в ходьбе и беге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с остановкой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по сигналу,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>- сохранять ус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тойчивое равно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весие при ходьбе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на повышенной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опоре;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w w:val="102"/>
                <w:lang w:eastAsia="zh-CN"/>
              </w:rPr>
              <w:t xml:space="preserve">- в прыжках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в длину с места.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«Курочка-хох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 xml:space="preserve">латка»,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2"/>
                <w:lang w:eastAsia="zh-CN"/>
              </w:rPr>
              <w:t>малопод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  <w:t xml:space="preserve">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«Где цыпленок?»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>Упражнять: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zh-CN"/>
              </w:rPr>
              <w:t>- ходить колон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ной по одному;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t>- бегать врассып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 xml:space="preserve">ную;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t xml:space="preserve">- в прыжках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>с места.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 xml:space="preserve">Продолжать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учить приземлять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ся одновременно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на обе ноги, уп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>ражнять в броса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нии мяча об пол.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 xml:space="preserve">«Найди свой цвет»,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2"/>
                <w:lang w:eastAsia="zh-CN"/>
              </w:rPr>
              <w:t>малопод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  <w:t xml:space="preserve">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«Пройди тихо»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  <w:t xml:space="preserve">Упражнять: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 xml:space="preserve">- ходить и бегать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врассыпную;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 xml:space="preserve">- бросать мяч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вверх и ловить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 xml:space="preserve">его двумя руками;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lang w:eastAsia="zh-CN"/>
              </w:rPr>
              <w:t>- ползать по доске.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w w:val="102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«Мыши в кладо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вой»,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t>малопод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2"/>
                <w:lang w:eastAsia="zh-CN"/>
              </w:rPr>
              <w:t xml:space="preserve">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«Где спрятался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мышонок?»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  <w:t xml:space="preserve">Упражнять: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 xml:space="preserve">- в ходьбе и беге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колонной по од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 xml:space="preserve">ному;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>- влезать на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клонную лесенку;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w w:val="102"/>
                <w:lang w:eastAsia="zh-CN"/>
              </w:rPr>
              <w:t xml:space="preserve">- в ходьбе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по доске, форми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руя правильную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осанку.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w w:val="102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«Воробушки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и автомобиль»</w:t>
            </w:r>
          </w:p>
        </w:tc>
        <w:tc>
          <w:tcPr>
            <w:tcW w:w="5529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60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8"/>
        <w:gridCol w:w="21"/>
        <w:gridCol w:w="689"/>
        <w:gridCol w:w="1902"/>
        <w:gridCol w:w="92"/>
        <w:gridCol w:w="1815"/>
        <w:gridCol w:w="34"/>
        <w:gridCol w:w="1868"/>
        <w:gridCol w:w="124"/>
        <w:gridCol w:w="1778"/>
        <w:gridCol w:w="213"/>
        <w:gridCol w:w="5497"/>
      </w:tblGrid>
      <w:tr w:rsidR="00372E38" w:rsidRPr="00372E38" w:rsidTr="00F03DE3">
        <w:trPr>
          <w:trHeight w:hRule="exact" w:val="2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7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F03DE3">
        <w:trPr>
          <w:trHeight w:hRule="exact" w:val="1286"/>
        </w:trPr>
        <w:tc>
          <w:tcPr>
            <w:tcW w:w="58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Май</w:t>
            </w:r>
          </w:p>
        </w:tc>
        <w:tc>
          <w:tcPr>
            <w:tcW w:w="1401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lang w:eastAsia="zh-CN"/>
              </w:rPr>
              <w:t xml:space="preserve">(на основе интеграции </w:t>
            </w: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>направлений образовательной области «физическое развитие»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lang w:eastAsia="zh-CN"/>
              </w:rPr>
              <w:t xml:space="preserve">): умеет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бегать, сохраняя равновесие, изменяя направление, темп бега в соответствии с указаниями воспитателя, может ползать на четвереньках, лазать по лесенке-стремянке, катать мяч в заданном направлении, бросать его двумя руками, ударять об пол, бросать его вверх 2-3 раза подряд и ло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вить; проявляет положительные эмоции при физической активности, в самостоятельной двигательной деятельности, доброжелательность, доб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роту, дружелюбие по отношению к окружающим</w:t>
            </w:r>
          </w:p>
        </w:tc>
      </w:tr>
      <w:tr w:rsidR="00372E38" w:rsidRPr="00372E38" w:rsidTr="00F03DE3">
        <w:trPr>
          <w:trHeight w:hRule="exact" w:val="269"/>
        </w:trPr>
        <w:tc>
          <w:tcPr>
            <w:tcW w:w="589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Тема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1-2</w:t>
            </w:r>
          </w:p>
        </w:tc>
        <w:tc>
          <w:tcPr>
            <w:tcW w:w="1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3-4</w:t>
            </w:r>
          </w:p>
        </w:tc>
        <w:tc>
          <w:tcPr>
            <w:tcW w:w="1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5-6</w:t>
            </w:r>
          </w:p>
        </w:tc>
        <w:tc>
          <w:tcPr>
            <w:tcW w:w="1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7-8</w:t>
            </w:r>
          </w:p>
        </w:tc>
        <w:tc>
          <w:tcPr>
            <w:tcW w:w="571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t xml:space="preserve">Физическая культура: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закреплять умение ходить, 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храняя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lastRenderedPageBreak/>
              <w:t xml:space="preserve">перекрестную координацию движений рук и ног,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в колонне по одному, по кругу, врассыпную, с переша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гиванием через предметы; бросать мяч вверх, вниз, об пол (землю), ловить его; ползать на четвереньках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по прямой, лазать по лесенке-стремянке, развивать са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мостоятельность и творчество при выполнении физиче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ских упражнений, в подвижных играх.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t xml:space="preserve">Здоровье: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воспитывать бережное отношение к своему телу, своему здоровью, здоровью других детей, форми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 xml:space="preserve">ровать желание вести здоровый образ жизни.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2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развивать активность детей в двигатель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ной деятельности, организовывать игры со всеми деть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2"/>
                <w:lang w:eastAsia="zh-CN"/>
              </w:rPr>
              <w:t xml:space="preserve">ми, развивать умение детей общаться спокойно, без крика.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развивать диалогическую форму речи.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w w:val="102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не разговаривать с незнакомыми людьми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и не брать у них угощения и различные предметы, 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>общать воспитателю о появлении на участке незнако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мого человека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</w:p>
        </w:tc>
      </w:tr>
      <w:tr w:rsidR="00372E38" w:rsidRPr="00372E38" w:rsidTr="00F03DE3">
        <w:trPr>
          <w:trHeight w:hRule="exact" w:val="4714"/>
        </w:trPr>
        <w:tc>
          <w:tcPr>
            <w:tcW w:w="589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  <w:t>Цели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w w:val="102"/>
                <w:lang w:eastAsia="zh-CN"/>
              </w:rPr>
              <w:t xml:space="preserve">Упражнять: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 xml:space="preserve">- ходить и бегать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по кругу;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>- сохранять рав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новесие при ходь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 xml:space="preserve">бе на повышенной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опоре;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>- в перепрыгива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нии через шнур.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«Мыши в кладо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вой»,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t>малопод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2"/>
                <w:lang w:eastAsia="zh-CN"/>
              </w:rPr>
              <w:t xml:space="preserve">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w w:val="102"/>
                <w:lang w:eastAsia="zh-CN"/>
              </w:rPr>
              <w:t>«Найди цыпленка»</w:t>
            </w:r>
          </w:p>
        </w:tc>
        <w:tc>
          <w:tcPr>
            <w:tcW w:w="1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Упражнять: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 xml:space="preserve">- ходить и бегать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врассыпную;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>- в подбрасыва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нии мяча;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 xml:space="preserve">- в приземлении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w w:val="102"/>
                <w:lang w:eastAsia="zh-CN"/>
              </w:rPr>
              <w:t>на носочки в прыж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w w:val="102"/>
                <w:lang w:eastAsia="zh-CN"/>
              </w:rPr>
              <w:softHyphen/>
              <w:t xml:space="preserve">ках в длину с места.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«Огуречик, огу-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2"/>
                <w:lang w:eastAsia="zh-CN"/>
              </w:rPr>
              <w:t xml:space="preserve">речик...»,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w w:val="102"/>
                <w:lang w:eastAsia="zh-CN"/>
              </w:rPr>
              <w:t>мало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«Угадай, кто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звал»</w:t>
            </w:r>
          </w:p>
        </w:tc>
        <w:tc>
          <w:tcPr>
            <w:tcW w:w="1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Упражнять: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>- ходить колон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ной по одному,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выполняя задания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по сигналу;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>- бегать врас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сыпную;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>- учить подбра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сывать мяч вверх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и ловить его;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- ползании по ска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 xml:space="preserve">мейке на ладонях и коленях.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«Воробышки и кот»</w:t>
            </w:r>
          </w:p>
        </w:tc>
        <w:tc>
          <w:tcPr>
            <w:tcW w:w="1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>Упражнять: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>- в ходьбе, отра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батывая перемен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ный шаг и коор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>динацию движе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>ний, и беге врас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сыпную;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 xml:space="preserve">- в равновесии.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умение влезать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на наклонную ле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сенку, не пропус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  <w:t xml:space="preserve">кая реек.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«Найди свой цвет»,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t>малопо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2"/>
                <w:lang w:eastAsia="zh-CN"/>
              </w:rPr>
              <w:t xml:space="preserve">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«Каравай»</w:t>
            </w:r>
          </w:p>
        </w:tc>
        <w:tc>
          <w:tcPr>
            <w:tcW w:w="571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A86951" w:rsidRDefault="00A86951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A86951" w:rsidRDefault="00A86951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A86951" w:rsidRDefault="00A86951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A86951" w:rsidRDefault="00A86951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A86951" w:rsidRPr="00F5653A" w:rsidRDefault="00A86951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372E38" w:rsidRPr="0001104A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Cs/>
          <w:color w:val="000000"/>
          <w:spacing w:val="7"/>
          <w:w w:val="99"/>
          <w:sz w:val="24"/>
          <w:szCs w:val="24"/>
          <w:lang w:eastAsia="zh-CN"/>
        </w:rPr>
      </w:pPr>
      <w:r w:rsidRPr="0001104A">
        <w:rPr>
          <w:rFonts w:ascii="Times New Roman" w:eastAsia="Times New Roman" w:hAnsi="Times New Roman" w:cs="Times New Roman"/>
          <w:bCs/>
          <w:color w:val="000000"/>
          <w:spacing w:val="7"/>
          <w:w w:val="99"/>
          <w:sz w:val="24"/>
          <w:szCs w:val="24"/>
          <w:lang w:eastAsia="zh-CN"/>
        </w:rPr>
        <w:lastRenderedPageBreak/>
        <w:t>ФИЗКУЛЬТУРНО-ИГРОВАЯ ДЕЯТЕЛЬНОСТЬ</w:t>
      </w:r>
    </w:p>
    <w:p w:rsidR="00372E38" w:rsidRPr="0001104A" w:rsidRDefault="0001104A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Cs/>
          <w:color w:val="000000"/>
          <w:spacing w:val="-6"/>
          <w:w w:val="99"/>
          <w:sz w:val="24"/>
          <w:szCs w:val="24"/>
          <w:lang w:eastAsia="zh-CN"/>
        </w:rPr>
      </w:pPr>
      <w:r w:rsidRPr="0001104A">
        <w:rPr>
          <w:rFonts w:ascii="Times New Roman" w:eastAsia="Times New Roman" w:hAnsi="Times New Roman" w:cs="Times New Roman"/>
          <w:bCs/>
          <w:color w:val="000000"/>
          <w:spacing w:val="-6"/>
          <w:w w:val="99"/>
          <w:sz w:val="24"/>
          <w:szCs w:val="24"/>
          <w:lang w:eastAsia="zh-CN"/>
        </w:rPr>
        <w:t xml:space="preserve"> </w:t>
      </w:r>
      <w:r w:rsidR="00372E38" w:rsidRPr="0001104A">
        <w:rPr>
          <w:rFonts w:ascii="Times New Roman" w:eastAsia="Times New Roman" w:hAnsi="Times New Roman" w:cs="Times New Roman"/>
          <w:bCs/>
          <w:color w:val="000000"/>
          <w:spacing w:val="-6"/>
          <w:w w:val="99"/>
          <w:sz w:val="24"/>
          <w:szCs w:val="24"/>
          <w:lang w:eastAsia="zh-CN"/>
        </w:rPr>
        <w:t>(СОДЕРЖАНИЕ ПСИХОЛОГО-ПЕДАГОГИЧЕСКОЙ РАБОТЫ)</w:t>
      </w:r>
    </w:p>
    <w:p w:rsidR="00372E38" w:rsidRPr="00F5653A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6"/>
        <w:gridCol w:w="2448"/>
        <w:gridCol w:w="11410"/>
      </w:tblGrid>
      <w:tr w:rsidR="00372E38" w:rsidRPr="00372E38" w:rsidTr="00F03DE3">
        <w:trPr>
          <w:cantSplit/>
          <w:trHeight w:hRule="exact" w:val="70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w w:val="99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8"/>
                <w:w w:val="99"/>
                <w:lang w:eastAsia="zh-CN"/>
              </w:rPr>
              <w:t>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w w:val="99"/>
                <w:lang w:eastAsia="zh-CN"/>
              </w:rPr>
              <w:t>сяц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Название игры</w:t>
            </w:r>
          </w:p>
        </w:tc>
        <w:tc>
          <w:tcPr>
            <w:tcW w:w="1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>Задачи</w:t>
            </w:r>
          </w:p>
        </w:tc>
      </w:tr>
      <w:tr w:rsidR="00372E38" w:rsidRPr="00372E38" w:rsidTr="00F03DE3">
        <w:trPr>
          <w:trHeight w:hRule="exact" w:val="211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</w:tr>
      <w:tr w:rsidR="00372E38" w:rsidRPr="00372E38" w:rsidTr="00F03DE3">
        <w:trPr>
          <w:trHeight w:hRule="exact" w:val="4224"/>
        </w:trPr>
        <w:tc>
          <w:tcPr>
            <w:tcW w:w="144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102" w:right="57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>Целевые ориентиры развития ребенка (на основе интеграции направлений образовательной области «физическое развитие»): Физическая культура и здоровье: умеет ходить прямо, сохраняя заданное воспитателем направление, бегать, изменяя направление и темп в соответст</w:t>
            </w: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softHyphen/>
              <w:t>вии с указаниями воспитателя; сохраняет равновесие при ходьбе и беге по ограниченной плоскости, при перешагивании через предметы; может пол</w:t>
            </w: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softHyphen/>
              <w:t>зать на четвереньках, лазать по лесенке-стремянке, гимнастической стенке произвольным способом; энергично отталкивается в прыжках на двух но</w:t>
            </w: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softHyphen/>
              <w:t>гах, прыгает в длину с места не менее чем на 40 см; катает мяч в заданном направлении, бросает двумя руками от груди, из-за головы; ударяет мячом об пол, бросает его вверх 2-3 раза подряд и ловит; метает предметы правой и левой рукой на расстояние не менее 5 м. Владеет соответствующими возрасту основными движениями, сформирована потребность в двигательной активности: проявляет положительные эмоции при физической активно</w:t>
            </w: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softHyphen/>
              <w:t>сти, в самостоятельной двигательной деятельности; пользуется физкультурным оборудованием вне занятий (в свободное время). Социализация: умеет проявлять доброжелательность, доброту, дружелюбие по отношению к окружающим, откликается на эмоции близких людей и дру</w:t>
            </w: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softHyphen/>
              <w:t>зей, делает попытки пожалеть сверстника, обнять его, помочь; умеет действовать совместно в подвижных играх и физических упражнениях, согласо</w:t>
            </w: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softHyphen/>
              <w:t>вывать движения, готов соблюдать элементарные правила в совместных играх, может общаться спокойно, без крика; ситуативно проявляет доброже</w:t>
            </w: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softHyphen/>
              <w:t>лательное отношение к окружающим, умение делиться с товарищем; имеет опыт правильной оценки хороших и плохих поступков; имеет первичные тендерные представления, способен самостоятельно выполнять элементарные поручения, преодолевать небольшие трудности. Коммуникация: проявляет умение взаимодействовать и ладить со сверстниками в непродолжительной совместной игре; умеет делиться своими впе</w:t>
            </w: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softHyphen/>
              <w:t>чатлениями с воспитателями и родителями. Безопасность: соблюдает элементарные правила поведения в детском саду.</w:t>
            </w:r>
          </w:p>
        </w:tc>
      </w:tr>
      <w:tr w:rsidR="00372E38" w:rsidRPr="00372E38" w:rsidTr="00F03DE3">
        <w:trPr>
          <w:cantSplit/>
          <w:trHeight w:hRule="exact" w:val="1798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  <w:t>Сентябрь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>«Бегите ко мне», «Догони меня», «В гости к куклам»</w:t>
            </w:r>
          </w:p>
        </w:tc>
        <w:tc>
          <w:tcPr>
            <w:tcW w:w="1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>1. Учить начинать ходьбу по сигналу. 2. Развивать равновесие - учить ходить по ограниченной поверхности (между двух линий). 3. Учить ходить и бегать, меняя направление на определенный сигнал. 4. Развивать умение ползать. 5. Развивать умение соблюдать указанное направление во время ходьбы и бега. 6. Приучать бегать в разных направлениях, не мешая друг другу, развивать внимание. 7. Учить подлезать под веревку, бросать предмет вдаль правой и левой рукой. 8. Развивать умение бегать в определенном направлении</w:t>
            </w: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45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4"/>
        <w:gridCol w:w="2450"/>
        <w:gridCol w:w="11425"/>
      </w:tblGrid>
      <w:tr w:rsidR="00372E38" w:rsidRPr="00372E38" w:rsidTr="00F03DE3">
        <w:trPr>
          <w:trHeight w:hRule="exact" w:val="293"/>
        </w:trPr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  <w:lastRenderedPageBreak/>
              <w:t>1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lang w:eastAsia="zh-CN"/>
              </w:rPr>
              <w:t>2</w:t>
            </w:r>
          </w:p>
        </w:tc>
        <w:tc>
          <w:tcPr>
            <w:tcW w:w="1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lang w:eastAsia="zh-CN"/>
              </w:rPr>
              <w:t>3</w:t>
            </w:r>
          </w:p>
        </w:tc>
      </w:tr>
      <w:tr w:rsidR="00372E38" w:rsidRPr="00372E38" w:rsidTr="00F03DE3">
        <w:trPr>
          <w:cantSplit/>
          <w:trHeight w:val="2380"/>
        </w:trPr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  <w:t>Октябрь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>«Бегите ко мне», «Догони мяч», «Через ручеек», «Солнышко и дождик»</w:t>
            </w:r>
          </w:p>
        </w:tc>
        <w:tc>
          <w:tcPr>
            <w:tcW w:w="1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>1. Учить лазать по гимнастической стенке, ходить по ограниченной поверхности, ползать и катать мяч. 2. Совершенствовать бег в определенном направлении. 3. Упражнять в ходьбе, сохраняя равновесие, помогать преодолевать робость. 4. Развивать чувство равновесия. 5. Ознакомить с выполнением прыжка вперед на двух ногах.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6. Учить бросать предмет в горизонтальную цель, ходить по гимнастической скамейке, бросать мяч вдаль из-за голо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вы двумя руками.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7. Упражнять в ползании на четвереньках. 8. Совершенствовать умение передвигаться в определенном направлении. 9. Учить прыгать в длину с места, ходить парами в определенном направлении. 10. Приучать внимательно слушать и ждать сигнала для начала движений. 11. Учить ходить по наклонной доске, бросать и ловить мяч. 12. Упражнять в метании вдаль от груди.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13. Воспитывать выдержку.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14. Приучать согласовывать движения с движениями других детей</w:t>
            </w:r>
          </w:p>
        </w:tc>
      </w:tr>
      <w:tr w:rsidR="00372E38" w:rsidRPr="00372E38" w:rsidTr="00F03DE3">
        <w:trPr>
          <w:cantSplit/>
          <w:trHeight w:hRule="exact" w:val="1422"/>
        </w:trPr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Courier New" w:eastAsia="Times New Roman" w:hAnsi="Courier New" w:cs="Courier New"/>
                <w:b/>
                <w:color w:val="000000"/>
                <w:spacing w:val="-4"/>
                <w:w w:val="75"/>
                <w:sz w:val="26"/>
                <w:szCs w:val="26"/>
                <w:lang w:eastAsia="zh-CN"/>
              </w:rPr>
            </w:pPr>
            <w:r w:rsidRPr="000B5733">
              <w:rPr>
                <w:rFonts w:ascii="Courier New" w:eastAsia="Times New Roman" w:hAnsi="Courier New" w:cs="Courier New"/>
                <w:b/>
                <w:color w:val="000000"/>
                <w:spacing w:val="-4"/>
                <w:w w:val="75"/>
                <w:sz w:val="26"/>
                <w:szCs w:val="26"/>
                <w:lang w:eastAsia="zh-CN"/>
              </w:rPr>
              <w:t>Ноябрь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«Догони меня», «Догони мяч»,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 xml:space="preserve">«Солнышко и дождик»,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«Воробышки и авто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мобиль»</w:t>
            </w:r>
          </w:p>
        </w:tc>
        <w:tc>
          <w:tcPr>
            <w:tcW w:w="1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1. Упражнять в прыжке в длину с места, бросании вдаль правой и левой рукой, ползании на четвереньках, ходьбе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по наклонной доске, ходьбе по гимнастической скамейке, закреплять умение не терять равновесие во время ходьбы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по гимнастической скамейке. 2. Учить переступать через препятствия, ходить по кругу, взявшись за руки, ходить на носочках, катать мяч, ходить в разных направлениях, не наталкиваясь. 3. Закреплять умение реагировать на сигнал. 4. Развивать ловкость и координацию движений</w:t>
            </w:r>
          </w:p>
        </w:tc>
      </w:tr>
      <w:tr w:rsidR="00372E38" w:rsidRPr="00372E38" w:rsidTr="00F03DE3">
        <w:trPr>
          <w:cantSplit/>
          <w:trHeight w:hRule="exact" w:val="1698"/>
        </w:trPr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Courier New" w:eastAsia="Times New Roman" w:hAnsi="Courier New" w:cs="Courier New"/>
                <w:b/>
                <w:color w:val="000000"/>
                <w:spacing w:val="-9"/>
                <w:w w:val="75"/>
                <w:sz w:val="26"/>
                <w:szCs w:val="26"/>
                <w:lang w:eastAsia="zh-CN"/>
              </w:rPr>
            </w:pPr>
            <w:r w:rsidRPr="000B5733">
              <w:rPr>
                <w:rFonts w:ascii="Courier New" w:eastAsia="Times New Roman" w:hAnsi="Courier New" w:cs="Courier New"/>
                <w:b/>
                <w:color w:val="000000"/>
                <w:spacing w:val="-9"/>
                <w:w w:val="75"/>
                <w:sz w:val="26"/>
                <w:szCs w:val="26"/>
                <w:lang w:eastAsia="zh-CN"/>
              </w:rPr>
              <w:t>Декабрь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«Поезд», «Самолеты», «Пузырь»,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«Птички в гнездышках»</w:t>
            </w:r>
          </w:p>
        </w:tc>
        <w:tc>
          <w:tcPr>
            <w:tcW w:w="1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1. Учить бросать вдаль левой и правой рукой, ползать по гимнастической скамейке, развивать внимание и координа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цию движений, формировать умение бросать и ловить мяч, быть внимательными, стараться выполнять упражнения вместе с другими детьми, лазать по гимнастической стенке, согласовывать свои движения с движениями товарищей. 2. Упражнять в ходьбе по наклонной доске вверх и вниз, друг за другом со сменой направления. 3. Совершенствовать ходьбу по гимнастической скамейке, прыжок в длину с места, развивать чувство равновесия. 4. Закреплять умение ползать и подлезать под веревку. 5. Воспитывать дружеские взаимоотношения между детьми</w:t>
            </w:r>
          </w:p>
        </w:tc>
      </w:tr>
      <w:tr w:rsidR="00372E38" w:rsidRPr="00372E38" w:rsidTr="0001104A">
        <w:trPr>
          <w:cantSplit/>
          <w:trHeight w:hRule="exact" w:val="1624"/>
        </w:trPr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Courier New" w:eastAsia="Times New Roman" w:hAnsi="Courier New" w:cs="Courier New"/>
                <w:b/>
                <w:color w:val="000000"/>
                <w:spacing w:val="-7"/>
                <w:w w:val="75"/>
                <w:sz w:val="26"/>
                <w:szCs w:val="26"/>
                <w:lang w:eastAsia="zh-CN"/>
              </w:rPr>
            </w:pPr>
            <w:r w:rsidRPr="000B5733">
              <w:rPr>
                <w:rFonts w:ascii="Courier New" w:eastAsia="Times New Roman" w:hAnsi="Courier New" w:cs="Courier New"/>
                <w:b/>
                <w:color w:val="000000"/>
                <w:spacing w:val="-7"/>
                <w:w w:val="75"/>
                <w:sz w:val="26"/>
                <w:szCs w:val="26"/>
                <w:lang w:eastAsia="zh-CN"/>
              </w:rPr>
              <w:t>Январь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«Догони меня», «Воробышки и авто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мобиль»,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 xml:space="preserve">«Птички в гнездышках»,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«Жуки»</w:t>
            </w:r>
          </w:p>
        </w:tc>
        <w:tc>
          <w:tcPr>
            <w:tcW w:w="114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1. Приучать соблюдать направление при катании мяча, формировать умение выполнять задание самостоятельно. 2. Упражнять в лазанье по гимнастической стенке. 3. Совершенствовать метание в горизонтальную цель правой и левой рукой, прыжок в длину с места.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4. Учить ползать по гимнастической скамейке, ползать на четвереньках и подлезать под рейку (веревку), прыгать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в глубину, катать мяч друг другу, ходить по наклонной доске, следить, чтобы дети были внимательны, учить умению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ориентироваться в пространстве, быстро реагировать на сигнал. 5. Закреплять умение ходить и бегать в колонне по одному. 6. Развивать чувство равновесия и координацию движений</w:t>
            </w:r>
          </w:p>
        </w:tc>
      </w:tr>
    </w:tbl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372E38" w:rsidRPr="00372E38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6838" w:h="11906" w:orient="landscape"/>
          <w:pgMar w:top="1152" w:right="1198" w:bottom="776" w:left="1197" w:header="720" w:footer="720" w:gutter="0"/>
          <w:cols w:space="720"/>
          <w:docGrid w:linePitch="360"/>
        </w:sectPr>
      </w:pPr>
    </w:p>
    <w:p w:rsidR="00372E38" w:rsidRPr="00372E38" w:rsidRDefault="00372E38" w:rsidP="00500462">
      <w:pPr>
        <w:suppressLineNumbers/>
        <w:spacing w:after="96" w:line="240" w:lineRule="auto"/>
        <w:ind w:left="57" w:right="57"/>
        <w:jc w:val="both"/>
        <w:rPr>
          <w:rFonts w:ascii="Times New Roman" w:eastAsia="Times New Roman" w:hAnsi="Times New Roman" w:cs="Times New Roman"/>
          <w:sz w:val="2"/>
          <w:szCs w:val="2"/>
          <w:lang w:eastAsia="zh-C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6"/>
        <w:gridCol w:w="2448"/>
        <w:gridCol w:w="11429"/>
      </w:tblGrid>
      <w:tr w:rsidR="00372E38" w:rsidRPr="00372E38" w:rsidTr="00F03DE3">
        <w:trPr>
          <w:trHeight w:hRule="exact" w:val="230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</w:tr>
      <w:tr w:rsidR="00372E38" w:rsidRPr="00372E38" w:rsidTr="00F03DE3">
        <w:trPr>
          <w:cantSplit/>
          <w:trHeight w:hRule="exact" w:val="1720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113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  <w:t>Февраль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«Воробышки и авто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мобиль», «Кошка и мышки», «Догоните меня», «Поезд»</w:t>
            </w:r>
          </w:p>
        </w:tc>
        <w:tc>
          <w:tcPr>
            <w:tcW w:w="1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1. Учить катать мяч в цель, прыжкам в длину, ходьбе по наклонной доске, гимнастической скамейке, подпрыгивать, способствовать развитию координации движения, учить быть дружными, помогать друг другу.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2. Совершенствовать бросание на дальность из-за головы, согласовывать движения с движениями товарищей, быстро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реагировать на сигнал, воспитывать выдержку и внимание. 3. Упражнять в ползании и подлезании под рейку, бросании и ловле мяча, в ползании по гимнастической скамейке.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Способствовать развитию глазомера и воспитанию выдержки, смелости, развитию чувства равновесия</w:t>
            </w:r>
          </w:p>
        </w:tc>
      </w:tr>
      <w:tr w:rsidR="00372E38" w:rsidRPr="00372E38" w:rsidTr="00F03DE3">
        <w:trPr>
          <w:cantSplit/>
          <w:trHeight w:hRule="exact" w:val="2314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  <w:t>Март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«Кошка и мышки», «Пузырь»,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«Солнышко и дождик», «Мой веселый, звонкий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мяч»</w:t>
            </w:r>
          </w:p>
        </w:tc>
        <w:tc>
          <w:tcPr>
            <w:tcW w:w="1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1. Учить метанию на дальность двумя руками из-за головы и катанию мяча в воротца, сохранять направление при 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тании и катании мячей, ходить парами, ходьбе по наклонной доске, метанию на дальность правой и левой рукой, пол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занию на четвереньках и подлезанию под веревку (рейку), бросать и ловить мяч, дружно играть, помогать друг другу, прыгать с высоты, умению сохранять определенное направление при броске предметов. 2. Упражнять в ходьбе по гимнастической скамейке, спрыгивании с нее, в прыжках в длину с места, ползании по гим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настической скамейке. 3. Развивать координацию движений.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4. Способствовать развитию ловкости, преодолению робости</w:t>
            </w:r>
          </w:p>
        </w:tc>
      </w:tr>
      <w:tr w:rsidR="00372E38" w:rsidRPr="00372E38" w:rsidTr="00F03DE3">
        <w:trPr>
          <w:cantSplit/>
          <w:trHeight w:hRule="exact" w:val="2026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  <w:t>Апрель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«Пузырь»,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«Воробышки и авто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мобиль»,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 xml:space="preserve">«Солнышко и дождик»,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  <w:t>«Птички в гнездышках»</w:t>
            </w:r>
          </w:p>
        </w:tc>
        <w:tc>
          <w:tcPr>
            <w:tcW w:w="1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1. Закреплять умение ходить по гимнастической скамейке и прыгать в глубину.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2. Учить бросать и ловить мяч, ползать с подлезанием, дружно играть и быстро реагировать на сигнал, бросать мяч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вверх и вперед, соразмерять бросок с расстоянием до цели. 3. Способствовать развитию чувства равновесия и координации движений.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4. Совершенствовать прыжок в длину с места, метание в горизонтальную цель, метание вдаль из-за головы и катание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мяча друг другу, ходьбу по наклонной доске, ползание по гимнастической скамейке. 5. Развивать умение бросать предмет в определенном направлении</w:t>
            </w:r>
          </w:p>
        </w:tc>
      </w:tr>
      <w:tr w:rsidR="00372E38" w:rsidRPr="00372E38" w:rsidTr="0001104A">
        <w:trPr>
          <w:cantSplit/>
          <w:trHeight w:hRule="exact" w:val="1451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lang w:eastAsia="zh-CN"/>
              </w:rPr>
              <w:t>Май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«Пузырь», «Солнышко и дождик», «Мой веселый, звонкий мяч»,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«Воробышки и авто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мобиль»</w:t>
            </w:r>
          </w:p>
        </w:tc>
        <w:tc>
          <w:tcPr>
            <w:tcW w:w="1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1. Закреплять умение ходить по наклонной доске, катать мяч. 2. Совершенствовать прыжок в длину с места, метание вдаль одной рукой, ходьбу по гимнастической скамейке, пол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зание и подлезание под дугу. 3. Учить метанию вдаль из-за головы, согласовывать свои движения с движениями других детей. 4. Упражнять в ползании по гимнастической скамейке.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5. Способствовать развитию координации движений, ориентировке в пространстве, воспитанию смелости, ловкости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и самостоятельности.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6. Развивать чувство равновесия и глазомер</w:t>
            </w:r>
          </w:p>
        </w:tc>
      </w:tr>
    </w:tbl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372E38" w:rsidRPr="00372E38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6838" w:h="11906" w:orient="landscape"/>
          <w:pgMar w:top="360" w:right="1193" w:bottom="776" w:left="1192" w:header="720" w:footer="720" w:gutter="0"/>
          <w:cols w:space="720"/>
          <w:docGrid w:linePitch="360"/>
        </w:sectPr>
      </w:pPr>
    </w:p>
    <w:p w:rsidR="00372E38" w:rsidRPr="00372E38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zh-CN"/>
        </w:rPr>
      </w:pPr>
      <w:r w:rsidRPr="00372E38">
        <w:rPr>
          <w:rFonts w:ascii="Times New Roman" w:eastAsia="Times New Roman" w:hAnsi="Times New Roman" w:cs="Times New Roman"/>
          <w:color w:val="000000"/>
          <w:sz w:val="30"/>
          <w:szCs w:val="30"/>
          <w:lang w:eastAsia="zh-CN"/>
        </w:rPr>
        <w:lastRenderedPageBreak/>
        <w:t xml:space="preserve">ОБРАЗОВАТЕЛЬНАЯ ОБЛАСТЬ  СОЦИАЛЬНО - КОММУНИКАТИВНОЕ РАЗВИТИЕ </w:t>
      </w:r>
    </w:p>
    <w:p w:rsidR="00372E38" w:rsidRPr="00372E38" w:rsidRDefault="00372E38" w:rsidP="00500462">
      <w:pPr>
        <w:suppressLineNumbers/>
        <w:shd w:val="clear" w:color="auto" w:fill="FFFFFF"/>
        <w:spacing w:before="149"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372E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 xml:space="preserve">РАЗВИТИЕ ИГРОВОЙ ДЕЯТЕЛЬНОСТИ. ИГРОВАЯ (ТЕАТРАЛИЗОВАННАЯ) </w:t>
      </w:r>
      <w:r w:rsidRPr="00372E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ДЕЯТЕЛЬНОСТЬ)</w:t>
      </w:r>
    </w:p>
    <w:p w:rsidR="00372E38" w:rsidRPr="00372E38" w:rsidRDefault="00372E38" w:rsidP="00500462">
      <w:pPr>
        <w:suppressLineNumbers/>
        <w:shd w:val="clear" w:color="auto" w:fill="FFFFFF"/>
        <w:spacing w:before="192"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72E38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ПОЯСНИТЕЛЬНАЯ ЗАПИСКА</w:t>
      </w:r>
    </w:p>
    <w:p w:rsidR="00372E38" w:rsidRPr="001475D5" w:rsidRDefault="00372E38" w:rsidP="00500462">
      <w:pPr>
        <w:suppressLineNumbers/>
        <w:shd w:val="clear" w:color="auto" w:fill="FFFFFF"/>
        <w:spacing w:before="192"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Содержание направления «Социализация» направлено на достижение целей освоения первоначальных представлений социального характера и включения детей в систе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softHyphen/>
        <w:t>му социальных отношений через решение следующих задач:</w:t>
      </w:r>
    </w:p>
    <w:p w:rsidR="00372E38" w:rsidRPr="001475D5" w:rsidRDefault="00372E38" w:rsidP="00500462">
      <w:pPr>
        <w:numPr>
          <w:ilvl w:val="0"/>
          <w:numId w:val="14"/>
        </w:numPr>
        <w:suppressLineNumbers/>
        <w:shd w:val="clear" w:color="auto" w:fill="FFFFFF"/>
        <w:tabs>
          <w:tab w:val="left" w:pos="533"/>
        </w:tabs>
        <w:suppressAutoHyphens/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развитие игровой деятельности детей;</w:t>
      </w:r>
    </w:p>
    <w:p w:rsidR="00372E38" w:rsidRPr="001475D5" w:rsidRDefault="00372E38" w:rsidP="00500462">
      <w:pPr>
        <w:numPr>
          <w:ilvl w:val="0"/>
          <w:numId w:val="14"/>
        </w:numPr>
        <w:suppressLineNumbers/>
        <w:shd w:val="clear" w:color="auto" w:fill="FFFFFF"/>
        <w:tabs>
          <w:tab w:val="left" w:pos="533"/>
        </w:tabs>
        <w:suppressAutoHyphens/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приобщение к элементарным общепринятым нормам и правилам взаимоотношения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br/>
        <w:t>со сверстниками и взрослыми (в том числе моральным);</w:t>
      </w:r>
    </w:p>
    <w:p w:rsidR="00372E38" w:rsidRPr="001475D5" w:rsidRDefault="00372E38" w:rsidP="00500462">
      <w:pPr>
        <w:suppressLineNumbers/>
        <w:shd w:val="clear" w:color="auto" w:fill="FFFFFF"/>
        <w:tabs>
          <w:tab w:val="left" w:pos="610"/>
        </w:tabs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w w:val="95"/>
          <w:sz w:val="28"/>
          <w:szCs w:val="28"/>
          <w:lang w:eastAsia="zh-CN"/>
        </w:rPr>
      </w:pP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  <w:t>формирование тендерной, семейной, гражданской принадлежности, патриотических</w:t>
      </w:r>
      <w:r w:rsidRPr="001475D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br/>
        <w:t>чувств, чувства принадлежности к мировому сообществу.</w:t>
      </w:r>
    </w:p>
    <w:p w:rsidR="00372E38" w:rsidRPr="001475D5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w w:val="95"/>
          <w:sz w:val="28"/>
          <w:szCs w:val="28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w w:val="95"/>
          <w:lang w:eastAsia="zh-CN"/>
        </w:rPr>
      </w:pPr>
      <w:r w:rsidRPr="00372E38">
        <w:rPr>
          <w:rFonts w:ascii="Times New Roman" w:eastAsia="Times New Roman" w:hAnsi="Times New Roman" w:cs="Times New Roman"/>
          <w:b/>
          <w:bCs/>
          <w:color w:val="000000"/>
          <w:spacing w:val="-2"/>
          <w:w w:val="95"/>
          <w:lang w:eastAsia="zh-CN"/>
        </w:rPr>
        <w:t>РАЗВЕРНУТОЕ КОМПЛЕКСНО-ТЕМАТИЧЕСКОЕ ПЛАНИРОВАНИЕ ОРГАНИЗОВАННОЙ ОБРАЗОВАТЕЛЬНОЙ ДЕЯТЕЛЬНОСТИ</w:t>
      </w:r>
    </w:p>
    <w:p w:rsidR="00372E38" w:rsidRPr="00372E38" w:rsidRDefault="00372E38" w:rsidP="00500462">
      <w:pPr>
        <w:suppressLineNumbers/>
        <w:shd w:val="clear" w:color="auto" w:fill="FFFFFF"/>
        <w:spacing w:before="14"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w w:val="95"/>
          <w:lang w:eastAsia="zh-CN"/>
        </w:rPr>
      </w:pPr>
      <w:r w:rsidRPr="00372E38">
        <w:rPr>
          <w:rFonts w:ascii="Times New Roman" w:eastAsia="Times New Roman" w:hAnsi="Times New Roman" w:cs="Times New Roman"/>
          <w:b/>
          <w:bCs/>
          <w:color w:val="000000"/>
          <w:spacing w:val="-1"/>
          <w:w w:val="95"/>
          <w:lang w:eastAsia="zh-CN"/>
        </w:rPr>
        <w:t>(СОДЕРЖАНИЕ ПСИХОЛОГО-ПЕДАГОГИЧЕСКОЙ РАБОТЫ)</w:t>
      </w:r>
    </w:p>
    <w:p w:rsidR="00372E38" w:rsidRPr="00372E38" w:rsidRDefault="00372E38" w:rsidP="00500462">
      <w:pPr>
        <w:suppressLineNumbers/>
        <w:spacing w:after="168" w:line="240" w:lineRule="auto"/>
        <w:ind w:left="57" w:right="57"/>
        <w:jc w:val="both"/>
        <w:rPr>
          <w:rFonts w:ascii="Times New Roman" w:eastAsia="Times New Roman" w:hAnsi="Times New Roman" w:cs="Times New Roman"/>
          <w:sz w:val="2"/>
          <w:szCs w:val="2"/>
          <w:lang w:eastAsia="zh-CN"/>
        </w:rPr>
      </w:pPr>
    </w:p>
    <w:tbl>
      <w:tblPr>
        <w:tblW w:w="14885" w:type="dxa"/>
        <w:tblInd w:w="-38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10"/>
        <w:gridCol w:w="281"/>
        <w:gridCol w:w="21"/>
        <w:gridCol w:w="690"/>
        <w:gridCol w:w="22"/>
        <w:gridCol w:w="1911"/>
        <w:gridCol w:w="52"/>
        <w:gridCol w:w="1842"/>
        <w:gridCol w:w="17"/>
        <w:gridCol w:w="125"/>
        <w:gridCol w:w="11"/>
        <w:gridCol w:w="1775"/>
        <w:gridCol w:w="57"/>
        <w:gridCol w:w="1843"/>
        <w:gridCol w:w="11"/>
        <w:gridCol w:w="423"/>
        <w:gridCol w:w="5094"/>
      </w:tblGrid>
      <w:tr w:rsidR="00372E38" w:rsidRPr="00372E38" w:rsidTr="00C84FBA">
        <w:trPr>
          <w:cantSplit/>
          <w:trHeight w:hRule="exact" w:val="796"/>
        </w:trPr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113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w w:val="9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w w:val="95"/>
                <w:lang w:eastAsia="zh-CN"/>
              </w:rPr>
              <w:t>Месяц</w:t>
            </w:r>
          </w:p>
        </w:tc>
        <w:tc>
          <w:tcPr>
            <w:tcW w:w="26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Тема и цели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t>1 -й недели</w:t>
            </w:r>
          </w:p>
        </w:tc>
        <w:tc>
          <w:tcPr>
            <w:tcW w:w="19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9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95"/>
                <w:lang w:eastAsia="zh-CN"/>
              </w:rPr>
              <w:t xml:space="preserve">Тема и цели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95"/>
                <w:lang w:eastAsia="zh-CN"/>
              </w:rPr>
              <w:t>2-й недели</w:t>
            </w:r>
          </w:p>
        </w:tc>
        <w:tc>
          <w:tcPr>
            <w:tcW w:w="19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 xml:space="preserve">Тема и цели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>3-й недели</w:t>
            </w:r>
          </w:p>
        </w:tc>
        <w:tc>
          <w:tcPr>
            <w:tcW w:w="19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Тема и цели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4-й недели</w:t>
            </w:r>
          </w:p>
        </w:tc>
        <w:tc>
          <w:tcPr>
            <w:tcW w:w="55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>Виды интеграции образовательных направлений</w:t>
            </w:r>
          </w:p>
        </w:tc>
      </w:tr>
      <w:tr w:rsidR="00372E38" w:rsidRPr="00372E38" w:rsidTr="00C84FBA">
        <w:trPr>
          <w:trHeight w:hRule="exact" w:val="221"/>
        </w:trPr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6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9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9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9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5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C84FBA">
        <w:trPr>
          <w:trHeight w:hRule="exact" w:val="2327"/>
        </w:trPr>
        <w:tc>
          <w:tcPr>
            <w:tcW w:w="14885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lang w:eastAsia="zh-CN"/>
              </w:rPr>
              <w:t>(на основе интеграции образовательных направлений): слушает 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вые сказки, рассказы, стихи; участвует в обсуждениях, может принимать на себя роль, непродолжительно взаимодействовать со сверстниками в игре от имени героя, умеет объединять несколько игровых действий в единую сюжетную линию; отражать в игре действия с предметами и взаимоотноше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ния людей, способен следить за развитием театрализованного действия и эмоционально на него отзываться, разыгрывает по просьбе взрослого и само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стоятельно небольшие отрывки из знакомых сказок, имитирует движения, мимику, интонацию изображаемых героев, пытается выразительно переда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вать игровые и сказочные образы, умеет объединяться со сверстниками для игры в группу из 2-3 человек на основе личных симпатий, выбирать роль в сюжетно-ролевой игре; взаимодействовать и ладить со сверстниками в непродолжительной совместной игре, умеет делиться своими впечатлениями с воспитателями и родителями, может самостоятельно подбирать атрибуты для той или иной роли; дополнять игровую обстановку недостающими предметами, игрушками, может принимать участие в беседах о театре.</w:t>
            </w:r>
          </w:p>
        </w:tc>
      </w:tr>
      <w:tr w:rsidR="00372E38" w:rsidRPr="00372E38" w:rsidTr="00C84FBA">
        <w:trPr>
          <w:trHeight w:hRule="exact" w:val="114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  <w:lastRenderedPageBreak/>
              <w:t>Сентябрь</w:t>
            </w: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4"/>
                <w:lang w:eastAsia="zh-CN"/>
              </w:rPr>
              <w:t>Тема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4"/>
                <w:lang w:eastAsia="zh-CN"/>
              </w:rPr>
              <w:t>Травка-муравка</w:t>
            </w:r>
          </w:p>
        </w:tc>
        <w:tc>
          <w:tcPr>
            <w:tcW w:w="19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w w:val="9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w w:val="95"/>
                <w:lang w:eastAsia="zh-CN"/>
              </w:rPr>
              <w:t>Лягушата на болоте</w:t>
            </w:r>
          </w:p>
        </w:tc>
        <w:tc>
          <w:tcPr>
            <w:tcW w:w="19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Жили гуси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у бабуси</w:t>
            </w:r>
          </w:p>
        </w:tc>
        <w:tc>
          <w:tcPr>
            <w:tcW w:w="19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4"/>
                <w:lang w:eastAsia="zh-CN"/>
              </w:rPr>
              <w:t xml:space="preserve">Где ночует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4"/>
                <w:lang w:eastAsia="zh-CN"/>
              </w:rPr>
              <w:t>солнце?</w:t>
            </w:r>
          </w:p>
        </w:tc>
        <w:tc>
          <w:tcPr>
            <w:tcW w:w="551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>Социализация: способствовать возникновению игр на темы из окружающей жизни, по мотивам литератур</w:t>
            </w: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softHyphen/>
              <w:t>ных произведений, показывать детям способы ролевого поведения, используя обучающие игры, развивать уме</w:t>
            </w: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 имитировать характерные действия персонажей. Музыка: способствовать развитию навыков выразитель</w:t>
            </w: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softHyphen/>
              <w:t>ной и эмоциональной передачи игровых и сказочных образов. Чтение художественной литературы: развивать уме</w:t>
            </w: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 с помощью воспитателя инсценировать и драмати</w:t>
            </w: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softHyphen/>
              <w:t>зировать небольшие отрывки из народных сказок. Коммуникация: развивать диалогическую форму речи, вырабатывать правильный темп речи, интонационную выразительность</w:t>
            </w: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372E38" w:rsidRPr="00372E38" w:rsidTr="00C84FBA">
        <w:trPr>
          <w:trHeight w:hRule="exact" w:val="3648"/>
        </w:trPr>
        <w:tc>
          <w:tcPr>
            <w:tcW w:w="71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0B5733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2E38" w:rsidRPr="000B5733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2E38" w:rsidRPr="000B5733" w:rsidRDefault="00372E3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w w:val="10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w w:val="104"/>
                <w:lang w:eastAsia="zh-CN"/>
              </w:rPr>
              <w:t>Цели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w w:val="104"/>
                <w:lang w:eastAsia="zh-CN"/>
              </w:rPr>
              <w:t>Ввести в игро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w w:val="10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4"/>
                <w:lang w:eastAsia="zh-CN"/>
              </w:rPr>
              <w:t xml:space="preserve">вую ситуацию;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7"/>
                <w:w w:val="104"/>
                <w:lang w:eastAsia="zh-CN"/>
              </w:rPr>
              <w:t>дать положи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7"/>
                <w:w w:val="10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4"/>
                <w:lang w:eastAsia="zh-CN"/>
              </w:rPr>
              <w:t xml:space="preserve">тельный заряд.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4"/>
                <w:lang w:eastAsia="zh-CN"/>
              </w:rPr>
              <w:t>Развивать ин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4"/>
                <w:lang w:eastAsia="zh-CN"/>
              </w:rPr>
              <w:t>тонационную вы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4"/>
                <w:lang w:eastAsia="zh-CN"/>
              </w:rPr>
              <w:t>разительность голоса</w:t>
            </w:r>
          </w:p>
        </w:tc>
        <w:tc>
          <w:tcPr>
            <w:tcW w:w="19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9"/>
                <w:w w:val="104"/>
                <w:lang w:eastAsia="zh-CN"/>
              </w:rPr>
              <w:t xml:space="preserve">Развивать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4"/>
                <w:lang w:eastAsia="zh-CN"/>
              </w:rPr>
              <w:t xml:space="preserve">воображение,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4"/>
                <w:lang w:eastAsia="zh-CN"/>
              </w:rPr>
              <w:t xml:space="preserve">навыки диалога.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5"/>
                <w:w w:val="104"/>
                <w:lang w:eastAsia="zh-CN"/>
              </w:rPr>
              <w:t xml:space="preserve">Учить: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4"/>
                <w:lang w:eastAsia="zh-CN"/>
              </w:rPr>
              <w:t xml:space="preserve">- использовать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4"/>
                <w:lang w:eastAsia="zh-CN"/>
              </w:rPr>
              <w:t xml:space="preserve">выразительные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4"/>
                <w:lang w:eastAsia="zh-CN"/>
              </w:rPr>
              <w:t xml:space="preserve">интонации;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eastAsia="zh-CN"/>
              </w:rPr>
              <w:t>- соотносить 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4"/>
                <w:lang w:eastAsia="zh-CN"/>
              </w:rPr>
              <w:t>держание с пока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4"/>
                <w:lang w:eastAsia="zh-CN"/>
              </w:rPr>
              <w:t>зом в драмати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4"/>
                <w:lang w:eastAsia="zh-CN"/>
              </w:rPr>
              <w:t>зации</w:t>
            </w:r>
          </w:p>
        </w:tc>
        <w:tc>
          <w:tcPr>
            <w:tcW w:w="19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1"/>
                <w:lang w:eastAsia="zh-CN"/>
              </w:rPr>
              <w:t>Дать положи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тельный заряд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эмоций.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lang w:eastAsia="zh-CN"/>
              </w:rPr>
              <w:t xml:space="preserve">Учить: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- следить за хо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дом изображае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мого взрослым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сюжета;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- вовлекать в бе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седу по его 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держанию</w:t>
            </w:r>
          </w:p>
        </w:tc>
        <w:tc>
          <w:tcPr>
            <w:tcW w:w="19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4"/>
                <w:w w:val="10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w w:val="104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eastAsia="zh-CN"/>
              </w:rPr>
              <w:t>- активно откли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4"/>
                <w:lang w:eastAsia="zh-CN"/>
              </w:rPr>
              <w:t>каться на художе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4"/>
                <w:lang w:eastAsia="zh-CN"/>
              </w:rPr>
              <w:t xml:space="preserve">ственный образ;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8"/>
                <w:w w:val="104"/>
                <w:lang w:eastAsia="zh-CN"/>
              </w:rPr>
              <w:t>- побуждать к вхо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8"/>
                <w:w w:val="10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4"/>
                <w:lang w:eastAsia="zh-CN"/>
              </w:rPr>
              <w:t xml:space="preserve">ждению в роль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4"/>
                <w:lang w:eastAsia="zh-CN"/>
              </w:rPr>
              <w:t xml:space="preserve">мамы (папы);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4"/>
                <w:lang w:eastAsia="zh-CN"/>
              </w:rPr>
              <w:t>- вовлекать в дви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4"/>
                <w:lang w:eastAsia="zh-CN"/>
              </w:rPr>
              <w:t>гательную импро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4"/>
                <w:lang w:eastAsia="zh-CN"/>
              </w:rPr>
              <w:t xml:space="preserve">визацию;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eastAsia="zh-CN"/>
              </w:rPr>
              <w:t>- сравнивать мо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4"/>
                <w:lang w:eastAsia="zh-CN"/>
              </w:rPr>
              <w:t>торные и спокой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4"/>
                <w:lang w:eastAsia="zh-CN"/>
              </w:rPr>
              <w:t>ные интонации</w:t>
            </w:r>
          </w:p>
        </w:tc>
        <w:tc>
          <w:tcPr>
            <w:tcW w:w="551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372E38" w:rsidRPr="00372E38" w:rsidTr="00C84FBA">
        <w:trPr>
          <w:trHeight w:hRule="exact" w:val="221"/>
        </w:trPr>
        <w:tc>
          <w:tcPr>
            <w:tcW w:w="9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69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98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2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C84FBA">
        <w:trPr>
          <w:trHeight w:hRule="exact" w:val="2089"/>
        </w:trPr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</w:p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17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  <w:t>Октярь</w:t>
            </w:r>
          </w:p>
          <w:p w:rsidR="00372E38" w:rsidRPr="000B5733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4"/>
                <w:lang w:eastAsia="zh-CN"/>
              </w:rPr>
              <w:t>Тема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4"/>
                <w:lang w:eastAsia="zh-CN"/>
              </w:rPr>
              <w:t>Мокрые дорожки</w:t>
            </w:r>
          </w:p>
        </w:tc>
        <w:tc>
          <w:tcPr>
            <w:tcW w:w="1911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4"/>
                <w:lang w:eastAsia="zh-CN"/>
              </w:rPr>
              <w:t xml:space="preserve">Кто из нас,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4"/>
                <w:lang w:eastAsia="zh-CN"/>
              </w:rPr>
              <w:t>из овощей...</w:t>
            </w:r>
          </w:p>
        </w:tc>
        <w:tc>
          <w:tcPr>
            <w:tcW w:w="1911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Ветер-ветерок</w:t>
            </w:r>
          </w:p>
        </w:tc>
        <w:tc>
          <w:tcPr>
            <w:tcW w:w="2334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4"/>
                <w:lang w:eastAsia="zh-CN"/>
              </w:rPr>
              <w:t xml:space="preserve">Музыкальная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4"/>
                <w:lang w:eastAsia="zh-CN"/>
              </w:rPr>
              <w:t>шкатулка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>Социализация: развивать умение взаимодействовать и ладить друг с другом в непродолжительной совмест</w:t>
            </w: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softHyphen/>
              <w:t xml:space="preserve">ной игре, стремление </w:t>
            </w:r>
          </w:p>
        </w:tc>
      </w:tr>
      <w:tr w:rsidR="00372E38" w:rsidRPr="00372E38" w:rsidTr="00C84FBA">
        <w:trPr>
          <w:trHeight w:val="43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75D5" w:rsidRDefault="001475D5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1475D5" w:rsidRDefault="001475D5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11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14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w w:val="10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w w:val="104"/>
                <w:lang w:eastAsia="zh-CN"/>
              </w:rPr>
              <w:t>Цели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w w:val="104"/>
                <w:lang w:eastAsia="zh-CN"/>
              </w:rPr>
              <w:t xml:space="preserve">Учить: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4"/>
                <w:lang w:eastAsia="zh-CN"/>
              </w:rPr>
              <w:t>- различать ин-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тонации музыки,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воспитывать чув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ство лада.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к двигательной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импровизации.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  <w:lang w:eastAsia="zh-CN"/>
              </w:rPr>
              <w:t xml:space="preserve">Выражать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свои эмоции че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рез движение</w:t>
            </w:r>
          </w:p>
        </w:tc>
        <w:tc>
          <w:tcPr>
            <w:tcW w:w="1911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9"/>
                <w:w w:val="104"/>
                <w:lang w:eastAsia="zh-CN"/>
              </w:rPr>
              <w:t xml:space="preserve">Обогащать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eastAsia="zh-CN"/>
              </w:rPr>
              <w:t>эмоции;вовле-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кать в импрови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 xml:space="preserve">зацию.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zh-CN"/>
              </w:rPr>
              <w:t>Учить обсуж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дать содержание сказки</w:t>
            </w:r>
          </w:p>
        </w:tc>
        <w:tc>
          <w:tcPr>
            <w:tcW w:w="1911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7"/>
                <w:w w:val="11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13"/>
                <w:lang w:eastAsia="zh-CN"/>
              </w:rPr>
              <w:t xml:space="preserve">Развивать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7"/>
                <w:w w:val="113"/>
                <w:lang w:eastAsia="zh-CN"/>
              </w:rPr>
              <w:t>слуховое внима-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7"/>
                <w:w w:val="11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  <w:t>ние и воображе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ние.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к интонационной выразительности.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t xml:space="preserve">Вовлекать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в двигательную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импровизацию</w:t>
            </w:r>
          </w:p>
        </w:tc>
        <w:tc>
          <w:tcPr>
            <w:tcW w:w="2334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8"/>
                <w:w w:val="104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4"/>
                <w:lang w:eastAsia="zh-CN"/>
              </w:rPr>
              <w:t>с новой сказкой.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zh-CN"/>
              </w:rPr>
              <w:t xml:space="preserve">Вовлекать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в беседу по ее 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держанию и дра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  <w:t>матизации обра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 xml:space="preserve">зов.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  <w:lang w:eastAsia="zh-CN"/>
              </w:rPr>
              <w:t xml:space="preserve">Учить: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t xml:space="preserve">- вслушиваться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в музыкальное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сопровождение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и узнавать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строение музыки;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t xml:space="preserve">- соотносить его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с образами героев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сказки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1475D5" w:rsidRPr="00372E38" w:rsidRDefault="001475D5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>импровизировать на несложные сюжеты сказок, активность в двигательной деятельности.</w:t>
            </w:r>
          </w:p>
          <w:p w:rsidR="001475D5" w:rsidRPr="00372E38" w:rsidRDefault="001475D5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  <w:lang w:eastAsia="zh-CN"/>
              </w:rPr>
              <w:t xml:space="preserve">Музыка: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формировать эмоциональную отзывчивость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на произведение, умение различать веселую и грустную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 xml:space="preserve">музыку. </w:t>
            </w:r>
          </w:p>
          <w:p w:rsidR="001475D5" w:rsidRPr="00372E38" w:rsidRDefault="001475D5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Чтение художественной литературы: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умение слушать новые сказки, рассказы, стихи, следить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за развитием действия, сопереживать героям произве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дения. </w:t>
            </w:r>
          </w:p>
          <w:p w:rsidR="00372E38" w:rsidRPr="00372E38" w:rsidRDefault="001475D5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вовлекать детей в разговор, вырабаты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вать правильный темп речи, интонационную вырази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тельность</w:t>
            </w:r>
          </w:p>
        </w:tc>
      </w:tr>
      <w:tr w:rsidR="00372E38" w:rsidRPr="00372E38" w:rsidTr="00C84FBA">
        <w:trPr>
          <w:trHeight w:hRule="exact" w:val="22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97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9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5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C84FBA">
        <w:trPr>
          <w:trHeight w:hRule="exact" w:val="368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uppressAutoHyphens/>
              <w:spacing w:after="0" w:line="240" w:lineRule="auto"/>
              <w:ind w:left="11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  <w:t>Ноябрь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 xml:space="preserve">Храбрые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портные</w:t>
            </w:r>
          </w:p>
        </w:tc>
        <w:tc>
          <w:tcPr>
            <w:tcW w:w="1995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В магазине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игрушек</w:t>
            </w:r>
          </w:p>
        </w:tc>
        <w:tc>
          <w:tcPr>
            <w:tcW w:w="183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Коза-дереза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441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Первый ледок</w:t>
            </w:r>
          </w:p>
        </w:tc>
        <w:tc>
          <w:tcPr>
            <w:tcW w:w="5528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441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развивать умение выбирать роль, выпол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нять в игре с игрушками несколько взаимосвязанных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действий, взаимодействовать в </w:t>
            </w:r>
          </w:p>
        </w:tc>
      </w:tr>
      <w:tr w:rsidR="00372E38" w:rsidRPr="00372E38" w:rsidTr="00C84FBA">
        <w:trPr>
          <w:trHeight w:hRule="exact" w:val="4131"/>
        </w:trPr>
        <w:tc>
          <w:tcPr>
            <w:tcW w:w="7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C84FBA" w:rsidRDefault="00C84FBA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zh-CN"/>
              </w:rPr>
              <w:t>Цели</w:t>
            </w:r>
          </w:p>
        </w:tc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eastAsia="zh-CN"/>
              </w:rPr>
              <w:t>Вовлечь в иг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ровую ситуацию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и пробудить же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лание действо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вать самостоя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тельно в роли.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  <w:lang w:eastAsia="zh-CN"/>
              </w:rPr>
              <w:t>Показать ши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рокий спектр 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лей одного сю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жета</w:t>
            </w:r>
          </w:p>
        </w:tc>
        <w:tc>
          <w:tcPr>
            <w:tcW w:w="199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eastAsia="zh-CN"/>
              </w:rPr>
              <w:t>Вовлечь в си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туацию сюжетно-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ролевой игры.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zh-CN"/>
              </w:rPr>
              <w:t>Учить взаимо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  <w:t>действовать с иг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рушками и друг другом в качестве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партнеров.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к принятию роли</w:t>
            </w:r>
          </w:p>
        </w:tc>
        <w:tc>
          <w:tcPr>
            <w:tcW w:w="18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с театром, его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устройством.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zh-CN"/>
              </w:rPr>
              <w:t>Увлечь теат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ральной поста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новкой.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  <w:lang w:eastAsia="zh-CN"/>
              </w:rPr>
              <w:t>Вызвать эмо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циональный от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клик на яркое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зрелище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A465D6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441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>Побуждат</w:t>
            </w:r>
            <w:r w:rsidR="00372E38"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ь </w:t>
            </w:r>
            <w:r w:rsidR="00372E38"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к решению про</w:t>
            </w:r>
            <w:r w:rsidR="00372E38"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="00372E38"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 xml:space="preserve">блемы. </w:t>
            </w:r>
            <w:r w:rsidR="00372E38" w:rsidRPr="00372E38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zh-CN"/>
              </w:rPr>
              <w:t>Развивать во</w:t>
            </w:r>
            <w:r w:rsidR="00372E38" w:rsidRPr="00372E38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zh-CN"/>
              </w:rPr>
              <w:softHyphen/>
            </w:r>
            <w:r w:rsidR="00372E38"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ображение. </w:t>
            </w:r>
            <w:r w:rsidR="00372E38" w:rsidRPr="00372E3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zh-CN"/>
              </w:rPr>
              <w:t>Учить прояв</w:t>
            </w:r>
            <w:r w:rsidR="00372E38" w:rsidRPr="00372E3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zh-CN"/>
              </w:rPr>
              <w:softHyphen/>
            </w:r>
            <w:r w:rsidR="00372E38"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лять себя в инди</w:t>
            </w:r>
            <w:r w:rsidR="00372E38"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="00372E38"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видуальной и групповой роли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441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сюжетах с двумя дейст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вующими лицами; в индивидуальных играх с игрушка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ми-заместителями исполнять роль за себя и за игрушку,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следить за развитием действия в играх-драматизациях, созданных силами взрослых и старших детей.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развивать умение воспринимать звучание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родной речи, знакомить с театром через мини-спектак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ли и представления, а также через игры-драматизации по произведениям детской литературы, поощрять ис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следовательский интерес, проведение простейших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блюдений, развивать образные представления. 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441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формировать умение отчетливо произ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носить слова и короткие фразы, говорить спокойно, с естественными интонациями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4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4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C84FBA">
        <w:trPr>
          <w:trHeight w:hRule="exact" w:val="547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113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lang w:eastAsia="zh-CN"/>
              </w:rPr>
              <w:t>Декабрь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Знакомые герои</w:t>
            </w:r>
          </w:p>
        </w:tc>
        <w:tc>
          <w:tcPr>
            <w:tcW w:w="199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Морозные деньки</w:t>
            </w:r>
          </w:p>
        </w:tc>
        <w:tc>
          <w:tcPr>
            <w:tcW w:w="18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Елочки в лесу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441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Новогоднее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представление</w:t>
            </w:r>
          </w:p>
        </w:tc>
        <w:tc>
          <w:tcPr>
            <w:tcW w:w="552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4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пробуждать интерес детей к театрализо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ванной игре, создавать условия для ее проведения, раз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вивать умение выбирать роль, вызывать желание дейст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  <w:t>вовать с элементами костюмов и атрибутами как внеш-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441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ними символами роли, выступать перед сверстниками,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обустраивая место для выступления.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Чтение художественной литературы: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развивать уме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ние с помощью воспитателя инсценировать и драмати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зировать небольшие отрывки из народных сказок.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441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расширять представления о характерных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особенностях зимней природы, обогащать чувственный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опыт детей и умение фиксировать его в речи</w:t>
            </w:r>
          </w:p>
        </w:tc>
      </w:tr>
      <w:tr w:rsidR="00372E38" w:rsidRPr="00372E38" w:rsidTr="00C84FBA">
        <w:trPr>
          <w:trHeight w:val="3946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zh-CN"/>
              </w:rPr>
              <w:t>Цели</w:t>
            </w:r>
          </w:p>
        </w:tc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Вспомнить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>знакомые сказки.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к драматизации.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  <w:lang w:eastAsia="zh-CN"/>
              </w:rPr>
              <w:t xml:space="preserve">Учить: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  <w:t xml:space="preserve">- входить в роль;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t xml:space="preserve">- выразительно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обыгрывать роль.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zh-CN"/>
              </w:rPr>
              <w:t>Поощрять са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мостоятельность в игре</w:t>
            </w:r>
          </w:p>
        </w:tc>
        <w:tc>
          <w:tcPr>
            <w:tcW w:w="199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>Дать эмоцио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нальный заряд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бодрости, радо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сти восприятия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наступившей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 xml:space="preserve">зимы.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eastAsia="zh-CN"/>
              </w:rPr>
              <w:t>Вовлечь в иг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ровую ситуацию.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к импровизации</w:t>
            </w:r>
          </w:p>
        </w:tc>
        <w:tc>
          <w:tcPr>
            <w:tcW w:w="18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к решению про-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zh-CN"/>
              </w:rPr>
              <w:t xml:space="preserve">блемных ситуаций.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t xml:space="preserve">Вовлекать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в двигательную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импровизацию.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входить в роль, используя вооб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ражаемые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zh-CN"/>
              </w:rPr>
              <w:t>меты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  <w:lang w:eastAsia="zh-CN"/>
              </w:rPr>
              <w:t xml:space="preserve">Приобщать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  <w:t>к традиции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  <w:t xml:space="preserve">празднования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Нового года.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к использованию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знакомого худо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  <w:t>жественного ма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териала, само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стоятельности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в ролевой игре</w:t>
            </w:r>
          </w:p>
        </w:tc>
        <w:tc>
          <w:tcPr>
            <w:tcW w:w="5528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8A6EC0" w:rsidRDefault="008A6EC0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84FBA" w:rsidRPr="00372E38" w:rsidRDefault="00C84FBA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600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8"/>
        <w:gridCol w:w="709"/>
        <w:gridCol w:w="1986"/>
        <w:gridCol w:w="1984"/>
        <w:gridCol w:w="1844"/>
        <w:gridCol w:w="1843"/>
        <w:gridCol w:w="5526"/>
      </w:tblGrid>
      <w:tr w:rsidR="00372E38" w:rsidRPr="00372E38" w:rsidTr="008A6EC0">
        <w:trPr>
          <w:trHeight w:hRule="exact" w:val="221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69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5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8A6EC0">
        <w:trPr>
          <w:trHeight w:hRule="exact" w:val="518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113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  <w:t>Январь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>Сказки матушки-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метели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Котик на печке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песни поет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Варя пришла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в театр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>Три лисицы-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мастерицы</w:t>
            </w:r>
          </w:p>
        </w:tc>
        <w:tc>
          <w:tcPr>
            <w:tcW w:w="5526" w:type="dxa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способствовать возникновению игр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по мотивам литературных произведений (потешек, пе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сенок, сказок, стихов); развивать стремление импрови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зировать, поощрять попытки детей самостоятельно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подбирать атрибуты для той или иной роли; дополнять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игровую обстановку недостающими предметами, иг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рушками.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Музыка: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приобщать детей к народной музыке.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Чтение художественной литературы: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умение слушать новые сказки, рассказы, стихи, следить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за развитием действия, сопереживать героям произведе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ния, учить детей читать наизусть потешки и небольшие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стихотворения.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развивать диалогическую форму речи,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вовлекать детей в разговор после просмотра спектаклей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</w:p>
        </w:tc>
      </w:tr>
      <w:tr w:rsidR="00372E38" w:rsidRPr="00372E38" w:rsidTr="008A6EC0">
        <w:trPr>
          <w:trHeight w:hRule="exact" w:val="3095"/>
        </w:trPr>
        <w:tc>
          <w:tcPr>
            <w:tcW w:w="708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0B5733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zh-CN"/>
              </w:rPr>
              <w:t>Цели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lang w:eastAsia="zh-CN"/>
              </w:rPr>
              <w:t xml:space="preserve">Вовлекать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>в игровую ситуа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softHyphen/>
              <w:t>цию, в двига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t>тельную импро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lang w:eastAsia="zh-CN"/>
              </w:rPr>
              <w:t xml:space="preserve">визацию.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lang w:eastAsia="zh-CN"/>
              </w:rPr>
              <w:t xml:space="preserve">вступать в диалог.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lang w:eastAsia="zh-CN"/>
              </w:rPr>
              <w:t xml:space="preserve">Приучать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lang w:eastAsia="zh-CN"/>
              </w:rPr>
              <w:t xml:space="preserve">внимательно слушать новую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lang w:eastAsia="zh-CN"/>
              </w:rPr>
              <w:t>сказку и следить за развертывани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lang w:eastAsia="zh-CN"/>
              </w:rPr>
              <w:t>ем ее содержания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Приобщать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к русскому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фольклору, ув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лечь сюжетом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к обыгрыванию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сюжета, вклю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  <w:t>чать в импрови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 xml:space="preserve">зацию.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Приучать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к самостоятель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  <w:t>ности в обуст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zh-CN"/>
              </w:rPr>
              <w:t>ройстве игры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zh-CN"/>
              </w:rPr>
              <w:t>Продемонст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zh-CN"/>
              </w:rPr>
              <w:t>рировать вы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разительную игру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старших ребят.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к вхождению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в роль.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zh-CN"/>
              </w:rPr>
              <w:t>Учить импро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визировать</w:t>
            </w:r>
          </w:p>
        </w:tc>
        <w:tc>
          <w:tcPr>
            <w:tcW w:w="5526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8A6EC0">
        <w:trPr>
          <w:trHeight w:hRule="exact" w:val="480"/>
        </w:trPr>
        <w:tc>
          <w:tcPr>
            <w:tcW w:w="70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  <w:t>Февраль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Тихая песня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Варя-повариха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>Тили-бом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Веселая ярмарка</w:t>
            </w:r>
          </w:p>
        </w:tc>
        <w:tc>
          <w:tcPr>
            <w:tcW w:w="55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способствовать возникновению игр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на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lastRenderedPageBreak/>
              <w:t>темы из окружающей жизни, поощрять попытки 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тей самостоятельно подбирать атрибуты для той или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иной роли, развивать умение имитировать характерные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действия персонажей, передавать эмоциональное 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стояние человека, развивать стремление импровизиро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вать на несложные сюжеты сказок.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Музыка: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формировать эмоциональную отзывчивость на произведение, умение различать тихую, грустную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музыку, передавать характер песни (протяжно, ласково,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напевно).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Чтение художественной литературы: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воспитывать умение слушать новые сказки, следить за развитием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действия, повторять наиболее интересные, выразитель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ные отрывки из прочитанного произведения, предостав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ляя детям возможность договаривать слова и неслож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ные для воспроизведения фразы.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развивать диалогическую форму речи,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поощрять желание задавать вопросы воспитателю и сверстникам</w:t>
            </w:r>
          </w:p>
        </w:tc>
      </w:tr>
      <w:tr w:rsidR="00372E38" w:rsidRPr="00372E38" w:rsidTr="00F449D7">
        <w:trPr>
          <w:trHeight w:val="4737"/>
        </w:trPr>
        <w:tc>
          <w:tcPr>
            <w:tcW w:w="708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>Цели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Настраивать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на тихие, ласко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вые интонации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колыбельной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песни, сказки.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zh-CN"/>
              </w:rPr>
              <w:t>Заинтересо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zh-CN"/>
              </w:rPr>
              <w:t>вать содержа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нием сказки.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>Учить размыш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лять по поводу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сюжета; вызвать состояние покоя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и добрые чувства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к вхождению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 xml:space="preserve">в роль.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  <w:lang w:eastAsia="zh-CN"/>
              </w:rPr>
              <w:t xml:space="preserve">Привлекать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к подготовке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предметной сре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ды для игр.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  <w:lang w:eastAsia="zh-CN"/>
              </w:rPr>
              <w:t>Заинтересо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zh-CN"/>
              </w:rPr>
              <w:t>вывать разно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образием сюжет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ных линий в игре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на одну тему.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к интонационной выразительности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в роли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zh-CN"/>
              </w:rPr>
              <w:t>Увлечь художе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ственно-образным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преподнесением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материала.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lang w:eastAsia="zh-CN"/>
              </w:rPr>
              <w:t>Побуждать са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>мостоятельно дей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ствовать в роли;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следить за дейст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виями партнеров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t xml:space="preserve">Вовлекать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в диалог.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к вхождению в выбранную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роль каждого 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бенка</w:t>
            </w:r>
          </w:p>
        </w:tc>
        <w:tc>
          <w:tcPr>
            <w:tcW w:w="552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746" w:type="dxa"/>
        <w:tblInd w:w="3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6"/>
        <w:gridCol w:w="6"/>
        <w:gridCol w:w="709"/>
        <w:gridCol w:w="1987"/>
        <w:gridCol w:w="1984"/>
        <w:gridCol w:w="1844"/>
        <w:gridCol w:w="1843"/>
        <w:gridCol w:w="5807"/>
      </w:tblGrid>
      <w:tr w:rsidR="00372E38" w:rsidRPr="00372E38" w:rsidTr="00F03DE3">
        <w:trPr>
          <w:trHeight w:hRule="exact" w:val="221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7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F03DE3">
        <w:trPr>
          <w:trHeight w:hRule="exact" w:val="576"/>
        </w:trPr>
        <w:tc>
          <w:tcPr>
            <w:tcW w:w="57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  <w:t>Март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Короб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со сказками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Чьи детки?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Вот уж зимушка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проходит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Валя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у парикмахера</w:t>
            </w:r>
          </w:p>
        </w:tc>
        <w:tc>
          <w:tcPr>
            <w:tcW w:w="58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способствовать возникновению игр на темы из окружающей жизни, обогащению игрового опыта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lastRenderedPageBreak/>
              <w:t xml:space="preserve">посредством объединения отдельных действий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в единую сюжетную линию, развивать умение выбирать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роль, выполнять в игре несколько взаимосвязанных дей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ствий, формировать умение взаимодействовать в сюже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тах с двумя действующими лицами, знакомить детей с приемами вождения настольных кукол, учить сопро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вождать движения простой песенкой.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на основе обогащения представлений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о ближайшем окружении продолжать расширять и акти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визировать словарный запас детей.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знакомить с доступными пониманию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профессиями, характерными особенностями следующих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друг за другом времен года и теми изменениями, кото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рые происходят в связи с этим в жизни и деятельности взрослых и детей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</w:tr>
      <w:tr w:rsidR="00372E38" w:rsidRPr="00372E38" w:rsidTr="00F03DE3">
        <w:trPr>
          <w:trHeight w:hRule="exact" w:val="3761"/>
        </w:trPr>
        <w:tc>
          <w:tcPr>
            <w:tcW w:w="572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0B5733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zh-CN"/>
              </w:rPr>
              <w:t>Цели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Вспомнить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знакомые сказки.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t>Способство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вать вхождению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детей в роли ге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  <w:t>роев; активизи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  <w:t>ровать в игре в настольный театр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t xml:space="preserve">Вовлекать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в воображаемую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ситуацию.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выразительно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действовать в 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ли зверей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Приобщать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к народному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  <w:t>празднику -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водам русской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 xml:space="preserve">зимы.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zh-CN"/>
              </w:rPr>
              <w:t>Показать сме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ну времен года, сравнить два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времени года;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дать эмоциональ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ный заряд бод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рости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с работой парик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махера.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eastAsia="zh-CN"/>
              </w:rPr>
              <w:t>Вовлечь в сю-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жетно-ролевую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 xml:space="preserve">игру.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к самостоятельно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сти и импровиза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ции в роли; при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общать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к взаимодействию с партнером</w:t>
            </w:r>
          </w:p>
        </w:tc>
        <w:tc>
          <w:tcPr>
            <w:tcW w:w="58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C84FBA">
        <w:trPr>
          <w:trHeight w:hRule="exact" w:val="2824"/>
        </w:trPr>
        <w:tc>
          <w:tcPr>
            <w:tcW w:w="57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11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lang w:eastAsia="zh-CN"/>
              </w:rPr>
              <w:lastRenderedPageBreak/>
              <w:t>Апрель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Городок игрушек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 xml:space="preserve">Приветливый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ручей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Зоопарк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 xml:space="preserve">Волшебная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палочка</w:t>
            </w:r>
          </w:p>
        </w:tc>
        <w:tc>
          <w:tcPr>
            <w:tcW w:w="580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формировать умение следить за развити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ем действия в играх-драматизациях, показывать детям способы ролевого поведения, развивать умение выби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рать </w:t>
            </w:r>
          </w:p>
        </w:tc>
      </w:tr>
      <w:tr w:rsidR="00372E38" w:rsidRPr="00372E38" w:rsidTr="00C84FBA">
        <w:trPr>
          <w:trHeight w:val="4065"/>
        </w:trPr>
        <w:tc>
          <w:tcPr>
            <w:tcW w:w="57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C84FBA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lang w:eastAsia="zh-CN"/>
              </w:rPr>
              <w:t>Цели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zh-CN"/>
              </w:rPr>
              <w:t>Увлечь путе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шествием.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zh-CN"/>
              </w:rPr>
              <w:t>с новыми героями.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к активности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в выборе роли,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к принятию свер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стника как парт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нера по игре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t xml:space="preserve">Развивать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образное мыш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ление.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с новой сказкой;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дополнить образ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ный сюжет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ожившей сказкой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в природе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с дикими живот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ными и их повад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>ками.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любовь ко всему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живому.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 xml:space="preserve">Развивать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любознатель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 xml:space="preserve">ность.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к вхождению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в роль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  <w:t>к игре-драмати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зации.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с новой сказкой;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активизировать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внимание.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9"/>
                <w:w w:val="101"/>
                <w:lang w:eastAsia="zh-CN"/>
              </w:rPr>
              <w:t>Приучать сле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9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дить за разверты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ванием содержа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ния сказки в те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атре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роль, взаимодействовать в сюжетах с двумя дейст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вующими лицами. 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Чтение художественной литературы: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умение слушать новые сказки, следить за развитием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действия, развивать умение с помощью воспитателя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инсценировать и драматизировать небольшие отрывки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из сказок. 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помогать детям посредством речи взаи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 xml:space="preserve">модействовать и налаживать контакты друг с другом,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доброжелательно общаться. </w:t>
            </w:r>
          </w:p>
          <w:p w:rsidR="00372E38" w:rsidRPr="00372E38" w:rsidRDefault="00C84FBA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расширять представления о диких животных.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w w:val="101"/>
                <w:lang w:eastAsia="zh-CN"/>
              </w:rPr>
              <w:t xml:space="preserve">Музыка: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 xml:space="preserve">формировать навыки более точного выполнения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lang w:eastAsia="zh-CN"/>
              </w:rPr>
              <w:t>движений, передающих характер изображаемых животных</w:t>
            </w: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746" w:type="dxa"/>
        <w:tblInd w:w="3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710"/>
        <w:gridCol w:w="1982"/>
        <w:gridCol w:w="9"/>
        <w:gridCol w:w="1974"/>
        <w:gridCol w:w="9"/>
        <w:gridCol w:w="1833"/>
        <w:gridCol w:w="10"/>
        <w:gridCol w:w="1842"/>
        <w:gridCol w:w="5810"/>
      </w:tblGrid>
      <w:tr w:rsidR="00372E38" w:rsidRPr="00372E38" w:rsidTr="00F03DE3">
        <w:trPr>
          <w:trHeight w:hRule="exact" w:val="22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9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C84FBA">
        <w:trPr>
          <w:trHeight w:hRule="exact" w:val="2792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173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lang w:eastAsia="zh-CN"/>
              </w:rPr>
              <w:t>Май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Тема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 xml:space="preserve">Солнышко,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появись!</w:t>
            </w:r>
          </w:p>
        </w:tc>
        <w:tc>
          <w:tcPr>
            <w:tcW w:w="198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Лети, мотылек!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Дружные соседи</w:t>
            </w:r>
          </w:p>
        </w:tc>
        <w:tc>
          <w:tcPr>
            <w:tcW w:w="185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Будем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мы трудиться</w:t>
            </w:r>
          </w:p>
        </w:tc>
        <w:tc>
          <w:tcPr>
            <w:tcW w:w="58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1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способствовать возникновению игр на те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мы из окружающей жизни, по мотивам литературных произведений (потешек, песенок, сказок); обогащению </w:t>
            </w:r>
          </w:p>
        </w:tc>
      </w:tr>
      <w:tr w:rsidR="00372E38" w:rsidRPr="00372E38" w:rsidTr="00C84FBA">
        <w:trPr>
          <w:trHeight w:hRule="exact" w:val="4061"/>
        </w:trPr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C84FBA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113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>Цели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 xml:space="preserve">Приобщать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к русскому фольк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лору; включать в инсценировку.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1"/>
                <w:w w:val="101"/>
                <w:lang w:eastAsia="zh-CN"/>
              </w:rPr>
              <w:t xml:space="preserve">Учить говорить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и действовать от имени персо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нажей.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>Активизиро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9"/>
                <w:w w:val="101"/>
                <w:lang w:eastAsia="zh-CN"/>
              </w:rPr>
              <w:t>вать партнер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9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ское взаимодейст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  <w:t>вие в игре</w:t>
            </w:r>
          </w:p>
        </w:tc>
        <w:tc>
          <w:tcPr>
            <w:tcW w:w="198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к имитации обра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зов героев сюже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тов в вокально-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двигательной им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провизации.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с новой сказкой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и обыграть ее в драматизации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к импровизации художественного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образа.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 xml:space="preserve">Вовлекать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в обыгрывание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знакомого сюжета</w:t>
            </w:r>
          </w:p>
        </w:tc>
        <w:tc>
          <w:tcPr>
            <w:tcW w:w="185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 xml:space="preserve">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 xml:space="preserve">к двигательной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активности.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w w:val="101"/>
                <w:lang w:eastAsia="zh-CN"/>
              </w:rPr>
              <w:t>Вызывать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ложительные эмо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 xml:space="preserve">ции в игре на тему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труда; вовлекать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 xml:space="preserve">в самостоятельное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обыгрывание сюжета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игрового опыта посредством объединения отдельных действий в единую сюжетную линию, развивать актив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 xml:space="preserve">ность детей в двигательной деятельности, развивать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умение имитировать характерные действия персонажей,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развивать стремление импровизировать на несложные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сюжеты песен, сказок. 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Музыка: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приобщать детей к народной музыке, способ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ствовать развитию навыков выразительной и эмоцио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нальной передачи игровых и сказочных образов.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вырабатывать правильный темп речи,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интонационную выразительность. 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1"/>
                <w:lang w:eastAsia="zh-CN"/>
              </w:rPr>
              <w:t xml:space="preserve">Чтение художественной литературы: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продолжать формировать интерес к книгам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LineNumbers/>
        <w:shd w:val="clear" w:color="auto" w:fill="FFFFFF"/>
        <w:tabs>
          <w:tab w:val="left" w:pos="142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bCs/>
          <w:color w:val="000000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142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bCs/>
          <w:color w:val="000000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142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bCs/>
          <w:color w:val="000000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142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bCs/>
          <w:color w:val="000000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142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bCs/>
          <w:color w:val="000000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142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bCs/>
          <w:color w:val="000000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142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bCs/>
          <w:color w:val="000000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142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bCs/>
          <w:color w:val="000000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142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bCs/>
          <w:color w:val="000000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142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bCs/>
          <w:color w:val="000000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142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bCs/>
          <w:color w:val="000000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142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bCs/>
          <w:color w:val="000000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142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bCs/>
          <w:color w:val="000000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142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bCs/>
          <w:color w:val="000000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142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bCs/>
          <w:color w:val="000000"/>
          <w:lang w:eastAsia="zh-CN"/>
        </w:rPr>
      </w:pPr>
    </w:p>
    <w:p w:rsidR="00372E38" w:rsidRDefault="00372E38" w:rsidP="00500462">
      <w:pPr>
        <w:suppressLineNumbers/>
        <w:shd w:val="clear" w:color="auto" w:fill="FFFFFF"/>
        <w:tabs>
          <w:tab w:val="left" w:pos="142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bCs/>
          <w:color w:val="000000"/>
          <w:lang w:eastAsia="zh-CN"/>
        </w:rPr>
      </w:pPr>
    </w:p>
    <w:p w:rsidR="00C84FBA" w:rsidRDefault="00C84FBA" w:rsidP="00500462">
      <w:pPr>
        <w:suppressLineNumbers/>
        <w:shd w:val="clear" w:color="auto" w:fill="FFFFFF"/>
        <w:tabs>
          <w:tab w:val="left" w:pos="142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bCs/>
          <w:color w:val="000000"/>
          <w:lang w:eastAsia="zh-CN"/>
        </w:rPr>
      </w:pPr>
    </w:p>
    <w:p w:rsidR="00F5653A" w:rsidRDefault="00F5653A" w:rsidP="00500462">
      <w:pPr>
        <w:suppressLineNumbers/>
        <w:shd w:val="clear" w:color="auto" w:fill="FFFFFF"/>
        <w:tabs>
          <w:tab w:val="left" w:pos="142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bCs/>
          <w:color w:val="000000"/>
          <w:lang w:eastAsia="zh-CN"/>
        </w:rPr>
      </w:pPr>
    </w:p>
    <w:p w:rsidR="003144C7" w:rsidRDefault="003144C7" w:rsidP="00500462">
      <w:pPr>
        <w:suppressLineNumbers/>
        <w:shd w:val="clear" w:color="auto" w:fill="FFFFFF"/>
        <w:tabs>
          <w:tab w:val="left" w:pos="142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bCs/>
          <w:color w:val="000000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142"/>
        </w:tabs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bCs/>
          <w:color w:val="000000"/>
          <w:lang w:eastAsia="zh-CN"/>
        </w:rPr>
      </w:pPr>
      <w:r w:rsidRPr="00372E38">
        <w:rPr>
          <w:rFonts w:ascii="Times New Roman" w:eastAsia="Times New Roman" w:hAnsi="Times New Roman" w:cs="Times New Roman"/>
          <w:b/>
          <w:bCs/>
          <w:color w:val="000000"/>
          <w:lang w:eastAsia="zh-CN"/>
        </w:rPr>
        <w:lastRenderedPageBreak/>
        <w:t>РЕКОМЕНДАЦИИ ПО РАЗВИТИЮ ИГРОВОЙ ДЕЯТЕЛЬНОСТИ</w:t>
      </w:r>
    </w:p>
    <w:p w:rsidR="00372E38" w:rsidRPr="00C84FBA" w:rsidRDefault="00372E38" w:rsidP="00500462">
      <w:pPr>
        <w:suppressLineNumbers/>
        <w:shd w:val="clear" w:color="auto" w:fill="FFFFFF"/>
        <w:tabs>
          <w:tab w:val="left" w:pos="142"/>
        </w:tabs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72E38" w:rsidRPr="00C84FBA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C84FB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На четвертом году жизни у детей активно развивается сюжетно-ролевая игра. Игра тесно связана с воображением (принятие роли, способность воплотиться в ней, встать на позицию дру</w:t>
      </w:r>
      <w:r w:rsidRPr="00C84FB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softHyphen/>
        <w:t>гого, побыть в воображаемой ситуации). Работа воспитателя по развитию у детей воображения начинается в рамках игры как предметной деятельности, когда ребята еще не владеют ролевым поведением, но могут иметь представление о существовании определенных социальных ролей окружающих людей. Воспитатель, организуя игровую ситуацию, воплощает ее в контексте како</w:t>
      </w:r>
      <w:r w:rsidRPr="00C84FB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softHyphen/>
        <w:t>го-либо сюжета, образа, что способствует ее целостному восприятию. Предъявление сюжета как целостной образной ситуации чрезвычайно важно для развития умения строить сюжет игры, создавать замыссл.</w:t>
      </w:r>
    </w:p>
    <w:p w:rsidR="00372E38" w:rsidRPr="00C84FBA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C84FB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Театрализованная игра представлена как </w:t>
      </w:r>
      <w:r w:rsidRPr="00C84F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  <w:t xml:space="preserve">эмоциональная ситуация, </w:t>
      </w:r>
      <w:r w:rsidRPr="00C84FB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которую формирует и ор</w:t>
      </w:r>
      <w:r w:rsidRPr="00C84FB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softHyphen/>
        <w:t>ганизует взрослый. Смысл этой ситуации состоит в том, чтобы захватить ребенка впечатлением, эмоцией, создать атмосферу непринужденности, импровизации, в которой все происходит «здесь и сейчас», ничто не репетируется и не выучивается специально, заранее, но все воспроизводится тут же, у него на глазах, и поэтому так эффективно и ценно.</w:t>
      </w:r>
    </w:p>
    <w:p w:rsidR="00372E38" w:rsidRPr="00C84FBA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C84FB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 театрализованных играх детей 3-4 лет обнаруживается тесная связь с сюжетно-ролевой иг</w:t>
      </w:r>
      <w:r w:rsidRPr="00C84FB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softHyphen/>
        <w:t>рой. В играх разыгрываются сюжеты на бытовые темы (ремонт одежды, приготовление обеда, поход в парикмахерскую и т. д.), позволяющие взглянуть на знакомую ситуацию с другой, худо</w:t>
      </w:r>
      <w:r w:rsidRPr="00C84FB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softHyphen/>
        <w:t>жественной стороны.</w:t>
      </w:r>
    </w:p>
    <w:p w:rsidR="00372E38" w:rsidRPr="00C84FBA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C84FB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Предложенные нами игры-ситуации можно проводить в любое время в режиме дня: как на занятиях, так и в свободной совместной деятельности воспитателя с детьми. Основным крите</w:t>
      </w:r>
      <w:r w:rsidRPr="00C84FB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softHyphen/>
        <w:t>рием успешности работы являются интерес и увлеченность детей в процессе игры.</w:t>
      </w:r>
    </w:p>
    <w:p w:rsidR="00913A12" w:rsidRPr="00913A12" w:rsidRDefault="00913A12" w:rsidP="005004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13A12" w:rsidRPr="00913A12" w:rsidRDefault="00913A12" w:rsidP="005004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3A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Оснащение групповых зон играми и необходимой атрибутикой.</w:t>
      </w:r>
    </w:p>
    <w:p w:rsidR="00913A12" w:rsidRPr="00913A12" w:rsidRDefault="00913A12" w:rsidP="005004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3A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Младший возраст (3 –4 года).</w:t>
      </w:r>
    </w:p>
    <w:tbl>
      <w:tblPr>
        <w:tblW w:w="48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24"/>
        <w:gridCol w:w="10598"/>
      </w:tblGrid>
      <w:tr w:rsidR="00913A12" w:rsidRPr="00913A12" w:rsidTr="00571087">
        <w:tc>
          <w:tcPr>
            <w:tcW w:w="1221" w:type="pct"/>
          </w:tcPr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Дидактические игры</w:t>
            </w:r>
          </w:p>
        </w:tc>
        <w:tc>
          <w:tcPr>
            <w:tcW w:w="3779" w:type="pct"/>
          </w:tcPr>
          <w:p w:rsidR="00913A12" w:rsidRPr="00913A12" w:rsidRDefault="00913A12" w:rsidP="0050046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Сборно-разборные матрешки, пирамидки (разных размеров) башенки, шары, мисочки, фигур; столики четырехцветные с коробки-вкладыши, башенки, мозаика из крупных геометрических отверстиями для «грибков» того же цвета. Для развития мелкой моторики: предметы с разнообразными застежками: пуговицами, молниями, шнуровкой, «липучкой» и т. п.</w:t>
            </w:r>
          </w:p>
        </w:tc>
      </w:tr>
      <w:tr w:rsidR="00913A12" w:rsidRPr="00913A12" w:rsidTr="00571087">
        <w:tc>
          <w:tcPr>
            <w:tcW w:w="1221" w:type="pct"/>
          </w:tcPr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3779" w:type="pct"/>
          </w:tcPr>
          <w:p w:rsidR="00913A12" w:rsidRPr="00913A12" w:rsidRDefault="00913A12" w:rsidP="0050046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«сборный верстак», наборы шаров (четырех основных цветов) с воротиками и шаров с желобком для прокатывания; мячи разных размеров, корзины (ящики, коробки), для забрасывания мячей; </w:t>
            </w: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яркие надувные мячи, обручи, вожжи с бубенцами, каталки с забавными игрушками, вращающимися при движении.          </w:t>
            </w:r>
          </w:p>
        </w:tc>
      </w:tr>
      <w:tr w:rsidR="00913A12" w:rsidRPr="00913A12" w:rsidTr="00571087">
        <w:tc>
          <w:tcPr>
            <w:tcW w:w="1221" w:type="pct"/>
          </w:tcPr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Технические игрушки</w:t>
            </w:r>
          </w:p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(без механизма)</w:t>
            </w:r>
          </w:p>
        </w:tc>
        <w:tc>
          <w:tcPr>
            <w:tcW w:w="3779" w:type="pct"/>
          </w:tcPr>
          <w:p w:rsidR="00913A12" w:rsidRPr="00913A12" w:rsidRDefault="00913A12" w:rsidP="0050046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Легковые и грузовые автомобили, автобусы больших размеров, паровозы (тепловозы, электровозы) с вагонами и платформами, пароходы, самолеты. </w:t>
            </w:r>
          </w:p>
        </w:tc>
      </w:tr>
      <w:tr w:rsidR="00913A12" w:rsidRPr="00913A12" w:rsidTr="00571087">
        <w:tc>
          <w:tcPr>
            <w:tcW w:w="1221" w:type="pct"/>
          </w:tcPr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Образные игрушки, сюжетно-ролевые игры</w:t>
            </w:r>
          </w:p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«Семья», «Магазин», </w:t>
            </w:r>
          </w:p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«Парикмахерская»</w:t>
            </w:r>
          </w:p>
        </w:tc>
        <w:tc>
          <w:tcPr>
            <w:tcW w:w="3779" w:type="pct"/>
          </w:tcPr>
          <w:p w:rsidR="00913A12" w:rsidRPr="00913A12" w:rsidRDefault="00913A12" w:rsidP="0050046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Куклы, а также предметы для игр с куклами – столики, стульчики, кроватки, полочки для посуды; одеяла для пеленания кукол, постельное белье, полотенца, зимняя и летняя одежда для кукол (легко снимающаяся),  коробка для хранения кукольного «имущества». Нужны в игровой деятельности скамеечки, удобные для переноски; посудная утварь; игрушечные – плита, умывальник, утюг, тазик для стирки кукольного белья, ванночки для купания кукол, ведерки; сумочки хозяйственные.</w:t>
            </w:r>
          </w:p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(овощи, фрукты, весы, фартук, колпак и т. д)  для игры в «Магазин».</w:t>
            </w:r>
          </w:p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для сюжетно-ролевой игры «Парикмахерская», фартук, накидка, и т.д.</w:t>
            </w:r>
          </w:p>
        </w:tc>
      </w:tr>
      <w:tr w:rsidR="00913A12" w:rsidRPr="00913A12" w:rsidTr="00571087">
        <w:tc>
          <w:tcPr>
            <w:tcW w:w="1221" w:type="pct"/>
          </w:tcPr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Игрушки – животные</w:t>
            </w:r>
          </w:p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(озвученные и не озвученные)</w:t>
            </w:r>
          </w:p>
        </w:tc>
        <w:tc>
          <w:tcPr>
            <w:tcW w:w="3779" w:type="pct"/>
          </w:tcPr>
          <w:p w:rsidR="00913A12" w:rsidRPr="00913A12" w:rsidRDefault="00913A12" w:rsidP="0050046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Домашние животные (лошадь, корова, коза, собака, кошка) и птицы (петухи, куры, утки, гуси и др.); </w:t>
            </w:r>
          </w:p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Дикие животные (медведь, заяц, лиса, слон, обезьяна, крокодил); </w:t>
            </w:r>
          </w:p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Крупные игрушки на колесах и качалках (конь, петух, слон, ослик и др.).</w:t>
            </w:r>
          </w:p>
        </w:tc>
      </w:tr>
      <w:tr w:rsidR="00913A12" w:rsidRPr="00913A12" w:rsidTr="00571087">
        <w:tc>
          <w:tcPr>
            <w:tcW w:w="1221" w:type="pct"/>
          </w:tcPr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Строительный материал</w:t>
            </w:r>
          </w:p>
        </w:tc>
        <w:tc>
          <w:tcPr>
            <w:tcW w:w="3779" w:type="pct"/>
          </w:tcPr>
          <w:p w:rsidR="00913A12" w:rsidRPr="00913A12" w:rsidRDefault="00913A12" w:rsidP="0050046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Кубики, кирпичики в коробках, каталках, наборы (полых) форм для игр на полу.</w:t>
            </w:r>
          </w:p>
        </w:tc>
      </w:tr>
      <w:tr w:rsidR="00913A12" w:rsidRPr="00913A12" w:rsidTr="00571087">
        <w:tc>
          <w:tcPr>
            <w:tcW w:w="1221" w:type="pct"/>
          </w:tcPr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Музыкальные игрушки</w:t>
            </w:r>
          </w:p>
        </w:tc>
        <w:tc>
          <w:tcPr>
            <w:tcW w:w="3779" w:type="pct"/>
          </w:tcPr>
          <w:p w:rsidR="00913A12" w:rsidRPr="00913A12" w:rsidRDefault="00913A12" w:rsidP="0050046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Погремушки разные, колокольчики, бубны, гармоники, органчики и т.п.).</w:t>
            </w:r>
          </w:p>
        </w:tc>
      </w:tr>
      <w:tr w:rsidR="00913A12" w:rsidRPr="00913A12" w:rsidTr="00571087">
        <w:tc>
          <w:tcPr>
            <w:tcW w:w="1221" w:type="pct"/>
          </w:tcPr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Игрушки для игр с песком, водой, ветром</w:t>
            </w:r>
          </w:p>
        </w:tc>
        <w:tc>
          <w:tcPr>
            <w:tcW w:w="3779" w:type="pct"/>
          </w:tcPr>
          <w:p w:rsidR="00913A12" w:rsidRPr="00913A12" w:rsidRDefault="00913A12" w:rsidP="0050046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Формочки разные, совочки, ситечки, ведерки; фигурки людей, животных, птиц; колышки с молоточками, флажки; ведерки, лейки, воронки, сачки, лодочки, вертушки, султанчики, надувные шары.</w:t>
            </w:r>
          </w:p>
        </w:tc>
      </w:tr>
      <w:tr w:rsidR="00913A12" w:rsidRPr="00913A12" w:rsidTr="00571087">
        <w:tc>
          <w:tcPr>
            <w:tcW w:w="1221" w:type="pct"/>
          </w:tcPr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Игрушки – забавы </w:t>
            </w:r>
          </w:p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(игры с воспитателем)</w:t>
            </w:r>
          </w:p>
        </w:tc>
        <w:tc>
          <w:tcPr>
            <w:tcW w:w="3779" w:type="pct"/>
          </w:tcPr>
          <w:p w:rsidR="00913A12" w:rsidRPr="00913A12" w:rsidRDefault="00913A12" w:rsidP="0050046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Волчки крупные, озвученные; неваляшки, куклы-клоуны, фигурки животных и птиц с заводным механизмом; народные игрушки из дерева («Кузнецы», «Куры на лугу» и др.); </w:t>
            </w:r>
          </w:p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Фланелеграф, уголки ряженья, Куклы би-ба-бо и фигурки для настольного театра персонажи знакомых сказок («Курочка – ряба», «Колобок», «Теремок»).</w:t>
            </w:r>
          </w:p>
        </w:tc>
      </w:tr>
      <w:tr w:rsidR="00913A12" w:rsidRPr="00913A12" w:rsidTr="00571087">
        <w:trPr>
          <w:trHeight w:val="704"/>
        </w:trPr>
        <w:tc>
          <w:tcPr>
            <w:tcW w:w="1221" w:type="pct"/>
          </w:tcPr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Изоуголок</w:t>
            </w:r>
          </w:p>
        </w:tc>
        <w:tc>
          <w:tcPr>
            <w:tcW w:w="3779" w:type="pct"/>
          </w:tcPr>
          <w:p w:rsidR="00913A12" w:rsidRPr="00913A12" w:rsidRDefault="00913A12" w:rsidP="0050046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Шаблоны, трафареты, печатки; цветные карандаши, гуащь, мелки, кисти, пр. Бумага для рисования, пластилин, доски.</w:t>
            </w:r>
          </w:p>
        </w:tc>
      </w:tr>
      <w:tr w:rsidR="00913A12" w:rsidRPr="00913A12" w:rsidTr="00571087">
        <w:tc>
          <w:tcPr>
            <w:tcW w:w="1221" w:type="pct"/>
          </w:tcPr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Уголок труда, природы</w:t>
            </w:r>
          </w:p>
        </w:tc>
        <w:tc>
          <w:tcPr>
            <w:tcW w:w="3779" w:type="pct"/>
          </w:tcPr>
          <w:p w:rsidR="00913A12" w:rsidRPr="00913A12" w:rsidRDefault="00913A12" w:rsidP="0050046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Растения: </w:t>
            </w: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Герань обыкновенная, фуксия, вечноцветущая бегония, бальзамин (огонек), азалия, китайский розан, фикус, колеус, аукуба («золотое или «колбасное дерево»).</w:t>
            </w:r>
          </w:p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Обитатели живого уголка: </w:t>
            </w: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Золотая рыбка, серебристый карась, канарейка.</w:t>
            </w:r>
          </w:p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Оснащение уголка труда необходимой атрибутикой</w:t>
            </w: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913A12" w:rsidRPr="00913A12" w:rsidRDefault="00913A12" w:rsidP="00500462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тазики детские;</w:t>
            </w:r>
          </w:p>
          <w:p w:rsidR="00913A12" w:rsidRPr="00913A12" w:rsidRDefault="00913A12" w:rsidP="00500462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тканевые салфетки;</w:t>
            </w:r>
          </w:p>
          <w:p w:rsidR="00913A12" w:rsidRPr="00913A12" w:rsidRDefault="00913A12" w:rsidP="00500462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клеенчатые фартуки;</w:t>
            </w:r>
          </w:p>
          <w:p w:rsidR="00913A12" w:rsidRPr="00913A12" w:rsidRDefault="00913A12" w:rsidP="00500462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стеки;</w:t>
            </w:r>
          </w:p>
          <w:p w:rsidR="00913A12" w:rsidRPr="00913A12" w:rsidRDefault="00913A12" w:rsidP="00500462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лейки.</w:t>
            </w:r>
          </w:p>
          <w:p w:rsidR="00913A12" w:rsidRPr="00913A12" w:rsidRDefault="00913A12" w:rsidP="00500462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Оснащение уголка природы:</w:t>
            </w:r>
          </w:p>
          <w:p w:rsidR="00913A12" w:rsidRPr="00913A12" w:rsidRDefault="00913A12" w:rsidP="00500462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лейки, совочки, рыхлители;</w:t>
            </w:r>
          </w:p>
          <w:p w:rsidR="00913A12" w:rsidRPr="00913A12" w:rsidRDefault="00913A12" w:rsidP="00500462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Аквариум, корм для рыб;</w:t>
            </w:r>
          </w:p>
          <w:p w:rsidR="00913A12" w:rsidRPr="00913A12" w:rsidRDefault="00913A12" w:rsidP="00500462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Гербарий;</w:t>
            </w:r>
          </w:p>
          <w:p w:rsidR="00913A12" w:rsidRPr="00913A12" w:rsidRDefault="00913A12" w:rsidP="00500462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Клеенчатые фартуки;</w:t>
            </w:r>
          </w:p>
          <w:p w:rsidR="00913A12" w:rsidRPr="00913A12" w:rsidRDefault="00913A12" w:rsidP="00500462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игры;</w:t>
            </w:r>
          </w:p>
          <w:p w:rsidR="00913A12" w:rsidRPr="00913A12" w:rsidRDefault="00913A12" w:rsidP="00500462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Иллюстрации, альбомы о природе;</w:t>
            </w:r>
          </w:p>
          <w:p w:rsidR="00913A12" w:rsidRPr="00913A12" w:rsidRDefault="00913A12" w:rsidP="00500462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Поделки из природного материала;</w:t>
            </w:r>
          </w:p>
          <w:p w:rsidR="00913A12" w:rsidRPr="00913A12" w:rsidRDefault="00913A12" w:rsidP="00500462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Природный и бросовый материал;</w:t>
            </w:r>
          </w:p>
          <w:p w:rsidR="00913A12" w:rsidRPr="00913A12" w:rsidRDefault="00913A12" w:rsidP="00500462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Посадки, рассада</w:t>
            </w:r>
          </w:p>
          <w:p w:rsidR="00913A12" w:rsidRPr="00913A12" w:rsidRDefault="00913A12" w:rsidP="00500462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Календарь природы (погоды).</w:t>
            </w:r>
          </w:p>
        </w:tc>
      </w:tr>
      <w:tr w:rsidR="00913A12" w:rsidRPr="00913A12" w:rsidTr="00571087">
        <w:tc>
          <w:tcPr>
            <w:tcW w:w="1221" w:type="pct"/>
          </w:tcPr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Книжный уголок</w:t>
            </w:r>
          </w:p>
        </w:tc>
        <w:tc>
          <w:tcPr>
            <w:tcW w:w="3779" w:type="pct"/>
          </w:tcPr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предметных картинок</w:t>
            </w:r>
          </w:p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сюжетных картинок</w:t>
            </w:r>
          </w:p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Альбомы с иллюстрациями различного содержания</w:t>
            </w:r>
          </w:p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 по речевому развитию и ознакомлению с окружающим миром</w:t>
            </w:r>
          </w:p>
          <w:p w:rsidR="00913A12" w:rsidRPr="00913A12" w:rsidRDefault="00913A12" w:rsidP="0050046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Книги, объединенные одной тематикой (рассказы о природе, сказки русских писателей, народов мира и т.д.).</w:t>
            </w:r>
          </w:p>
        </w:tc>
      </w:tr>
      <w:tr w:rsidR="00913A12" w:rsidRPr="00913A12" w:rsidTr="00571087">
        <w:tc>
          <w:tcPr>
            <w:tcW w:w="1221" w:type="pct"/>
          </w:tcPr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Уголок по ПДД и ППБ</w:t>
            </w:r>
          </w:p>
        </w:tc>
        <w:tc>
          <w:tcPr>
            <w:tcW w:w="3779" w:type="pct"/>
          </w:tcPr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Перекресток</w:t>
            </w:r>
          </w:p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Дорожные знаки</w:t>
            </w:r>
          </w:p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Альбомы, открытки, иллюстрации, плакаты</w:t>
            </w:r>
          </w:p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Мелкие машинки</w:t>
            </w:r>
          </w:p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</w:t>
            </w:r>
          </w:p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  <w:p w:rsidR="00913A12" w:rsidRPr="00913A12" w:rsidRDefault="00913A12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костюмов инспектора ГИБДД, пожарников</w:t>
            </w:r>
          </w:p>
        </w:tc>
      </w:tr>
    </w:tbl>
    <w:p w:rsidR="00F5653A" w:rsidRDefault="00F5653A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5653A" w:rsidRDefault="00F5653A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5653A" w:rsidRDefault="00F5653A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5653A" w:rsidRDefault="00F5653A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A465D6" w:rsidRDefault="00A465D6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372E3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НАПРАВЛЕНИЕ «БЕЗОПАСНОСТЬ»</w:t>
      </w: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372E3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ОСВОЕНИЕ ПРАВИЛ БЕЗОПАСНОСТИ ДОРОЖНОГО ДВИЖЕНИЯ*</w:t>
      </w: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372E3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ПОЯСНИТЕЛЬНАЯ ЗАПИСКА</w:t>
      </w:r>
    </w:p>
    <w:p w:rsidR="00372E38" w:rsidRPr="00F5653A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372E3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Рекомендации по построению предметно-развивающей среды</w:t>
      </w:r>
    </w:p>
    <w:p w:rsidR="00372E38" w:rsidRPr="00C84FBA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t>Игрушки и игровое оборудование: автобус, поезд с железной дорогой, машины легковые, грузовые (разных размеров и цветов), куклы, велосипеды, коляски, конструктор дере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вянный. Пирамидка «Светофор» из конструктора. Шапочки или нагрудные знаки на картоне. Знаки «Пешеходный переход», «Осторожно: дети!». Перекресток с «зеброй» (из ткани или дру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гого материала), рули, маски с изображением овощей, сумка с билетами, шапочка машиниста. Напольный макет дороги с пешеходным переходом. Режиссерская игра «Путешествие Колобка» (сказочные герои, игровое поле, три знака, трехцветный светофор). Макеты настольные: пере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кресток и улица города, на столе к ним - маленькие машины и люди, 3 дорожных знака и све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тофор.</w:t>
      </w:r>
    </w:p>
    <w:p w:rsidR="00372E38" w:rsidRPr="00C84FBA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t>Наглядно-дидактические пособия: картинки с изображением общественного транс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порта: автобус, трамвай, троллейбус, маршрутное такси, поезд; легковые и грузовые автомаши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ны. Картинки с изображением улицы, где показаны проезжая часть и тротуар. Картинки с изо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бражением различных ситуаций: катание на санках зимой, катание детей на велосипедах, игра детей в мяч на дороге. Иллюстрации с изображением трехцветного светофора, со знаком «Пеше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ходный переход». Картина с изображением движения поезда по дороге и через туннель. Картин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ки (10 х 15) с изображением всех частей машин (грузовых и легковых). Лабиринты на развитие ориентировки в пространстве и наблюдательности. Лабиринт «Дорога» (30 х 30) и машинки раз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ных цветов. Лабиринт «Домики», домики различных цветов. Перфокарты с изображением раз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ных ситуаций на дороге и знаков.</w:t>
      </w:r>
    </w:p>
    <w:p w:rsidR="00372E38" w:rsidRPr="00C84FBA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t>Атрибуты к сюжетно-ролевым играм по ПДД: «Шофер» (руль и маски); «По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езд» (шапочка для машиниста, сумочка с билетами); «Птицы и автомобиль» (маски птиц и ма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шина, нарисованная на картоне); «Зайчики перебегают» (маски зайчат); «Автомобиль»; «Свето-форик» (шапочки красного, зеленого и желтого цветов). Атрибуты для инспектора ГИБДД.</w:t>
      </w:r>
    </w:p>
    <w:p w:rsidR="00372E38" w:rsidRPr="00C84FBA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t>Дидактические игры: «Угадай, на чем повезешь», «Правильно - неправильно», «Раз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решено - запрещено», «Дорожное поле».</w:t>
      </w:r>
    </w:p>
    <w:p w:rsidR="00372E38" w:rsidRPr="00C84FBA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t>Подготовка к освоению правил дорожного движения детьми в возрасте от 3 до 4-х лет.</w:t>
      </w:r>
    </w:p>
    <w:p w:rsidR="00372E38" w:rsidRPr="00C84FBA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Дети имеют представления о направлениях (вперед, назад, сзади, налево/слева, направо/ справа); об ориентировке в пространстве (понимают и употребляют понятия «здесь», «там», «вверху», «внизу», «близко», 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«далеко»); чнают: о назначении светофора в целом и всех его цве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тов: красного, желтого, зеленого; о том, чем различаются проезжая часть дороги и тротуар; пра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вила поведения на улице; о том, какой транспорт передвигается по дороге (автобус, троллейбус, маршрутное такси), а какой - по рельсам (трамвай), железной дороге (поезд); чем отличаются грузовые и легковые автомобили; о том, что есть специальные машины (пожарная, скорая, поли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цейская); основные части транспортных средств (руль, кабина, колеса, кузов, вагоны); о работе шофера, машиниста; о том, как правильно вести себя в транспорте, на улице, на проезжей части, на зимней дороге, на тротуаре; элементарные правила дорожного движения (переходить дорогу только на зеленый свет, переходить дорогу по пешеходному переходу, дорожные знаки «Пеше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ходный переход», «Осторожно: дети»!); о том, кто такие пешеходы, что им нужно знать при пе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реходе улицы.</w:t>
      </w:r>
    </w:p>
    <w:p w:rsidR="00372E38" w:rsidRPr="00C84FBA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t>Воспитатели: развивают у детей наблюдательность, внимание к движению на дороге. Закрепляют представления детей о правилах дорожного движения на целевых прогулках, осуще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ствляют наблюдение за игрой старших детей. Совершенствуют знания детей через игровую дея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тельность, ситуации общения, изобразительную деятельность, чтение художественной литерату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ры. Создают предметно-развивающую среду, способствующую изучению и закреплению детьми правил дорожного движения.</w:t>
      </w:r>
    </w:p>
    <w:p w:rsidR="00372E38" w:rsidRPr="00C84FBA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t>Родители: соблюдают правила дорожного движения, знают правила поведения в транс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порте, на улице, дороге и закрепляют их с детьми. Владеют информацией о том, что должен знать ребенок о движении на дороге и как ему об этом доступно рассказать. Помогают ребенку развивать внимание и наблюдательность на дороге. Закрепляют с детьми правила дорожного движения через беседы, чтение художественной литературы, изобразительную деятельность.</w:t>
      </w:r>
    </w:p>
    <w:p w:rsidR="00372E38" w:rsidRPr="00C84FBA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t>Ожидаемые результаты:</w:t>
      </w:r>
    </w:p>
    <w:p w:rsidR="00372E38" w:rsidRPr="00C84FBA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t>Низкий уровень: дети знают, какой транспорт передвигается на дороге; знают его части; умеют ориентироваться в пространстве.</w:t>
      </w:r>
    </w:p>
    <w:p w:rsidR="00372E38" w:rsidRPr="00C84FBA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t>Средний уровень: знают о назначении светофора в целом; знают, какой транспорт пе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редвигается по дороге (проезжей части) и железной дороге; составные части транспорта; знако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мы с работой шофера, машиниста.</w:t>
      </w:r>
      <w:r w:rsidR="00F5653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t>Высокий уровень: знают о правилах поведения на проезжей части, на тротуаре, улице, в транспорте, на зимней дороге; знают назначение каждого цвета светофора; имеют представле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ние о дорожных знаках «Пешеходный переход», «Осторожно: дети!»; знают, как правильно пе</w:t>
      </w:r>
      <w:r w:rsidRPr="00C84FBA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реходить дорогу.</w:t>
      </w:r>
    </w:p>
    <w:p w:rsidR="00372E38" w:rsidRPr="00372E38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zh-CN"/>
        </w:rPr>
      </w:pPr>
      <w:r w:rsidRPr="00372E3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zh-CN"/>
        </w:rPr>
        <w:lastRenderedPageBreak/>
        <w:t>РАЗВЕРНУТОЕ КОМПЛЕКСНО-ТЕМАТИЧЕСКОЕ ПЛАНИРОВАНИЕ ОРГАНИЗОВАННОЙ ОБРАЗОВАТЕЛЬНОЙ ДЕЯТЕЛЬНОСТИ</w:t>
      </w:r>
    </w:p>
    <w:p w:rsidR="008A6EC0" w:rsidRDefault="00372E38" w:rsidP="00500462">
      <w:pPr>
        <w:suppressLineNumbers/>
        <w:shd w:val="clear" w:color="auto" w:fill="FFFFFF"/>
        <w:spacing w:before="29"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eastAsia="zh-CN"/>
        </w:rPr>
      </w:pPr>
      <w:r w:rsidRPr="00372E3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eastAsia="zh-CN"/>
        </w:rPr>
        <w:t>(СОДЕРЖАНИЕ ПСИХОЛОГО-ПЕДАГОГИЧЕСКОЙ РАБОТЫ)</w:t>
      </w:r>
    </w:p>
    <w:tbl>
      <w:tblPr>
        <w:tblW w:w="14742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567"/>
        <w:gridCol w:w="1843"/>
        <w:gridCol w:w="2126"/>
        <w:gridCol w:w="142"/>
        <w:gridCol w:w="2126"/>
        <w:gridCol w:w="425"/>
        <w:gridCol w:w="1985"/>
        <w:gridCol w:w="425"/>
        <w:gridCol w:w="4536"/>
      </w:tblGrid>
      <w:tr w:rsidR="00372E38" w:rsidRPr="00372E38" w:rsidTr="00F03DE3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113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Месяц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113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Неделя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Задачи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Содержание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(цели)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Совместная деятельность воспитателя и детей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Взаимодействие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с узкими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специалистами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>Виды интеграции образовательных областей</w:t>
            </w:r>
          </w:p>
        </w:tc>
      </w:tr>
      <w:tr w:rsidR="00372E38" w:rsidRPr="00372E38" w:rsidTr="00F03DE3">
        <w:trPr>
          <w:trHeight w:hRule="exact" w:val="2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7</w:t>
            </w:r>
          </w:p>
        </w:tc>
      </w:tr>
      <w:tr w:rsidR="00C84FBA" w:rsidRPr="00372E38" w:rsidTr="00F03DE3">
        <w:trPr>
          <w:trHeight w:val="1036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C84FBA" w:rsidRPr="000B5733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128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Сентябрь</w:t>
            </w:r>
          </w:p>
        </w:tc>
        <w:tc>
          <w:tcPr>
            <w:tcW w:w="141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lang w:eastAsia="zh-CN"/>
              </w:rPr>
              <w:t xml:space="preserve">(на основе интеграции образовательных направлений): имеет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простейшие навыки организованного поведения в детском саду, дома, на улице, умеет занимать себя игрой, самостоятельной художественной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деятельностью, умеет объединять несколько игровых действий в единую сюжетную линию; отражает в игре действия с предметами и взаимо-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отношения людей, отвечает на разнообразные вопросы взрослого, касающиеся ближайшего окружения</w:t>
            </w:r>
          </w:p>
        </w:tc>
      </w:tr>
      <w:tr w:rsidR="00C84FBA" w:rsidRPr="00372E38" w:rsidTr="00F03DE3">
        <w:trPr>
          <w:trHeight w:val="1405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14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3"/>
                <w:sz w:val="20"/>
                <w:szCs w:val="20"/>
                <w:lang w:eastAsia="zh-CN"/>
              </w:rPr>
              <w:t>Закрепить зна-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14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  <w:lang w:eastAsia="zh-CN"/>
              </w:rPr>
              <w:t>ния о средствах пе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  <w:lang w:eastAsia="zh-CN"/>
              </w:rPr>
              <w:t>редвижения.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14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22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2"/>
                <w:sz w:val="20"/>
                <w:szCs w:val="20"/>
                <w:lang w:eastAsia="zh-CN"/>
              </w:rPr>
              <w:t>Познакомить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14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  <w:lang w:eastAsia="zh-CN"/>
              </w:rPr>
              <w:t>с правилами пове-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14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  <w:lang w:eastAsia="zh-CN"/>
              </w:rPr>
              <w:t>дения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sz w:val="20"/>
                <w:szCs w:val="20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3"/>
                <w:sz w:val="20"/>
                <w:szCs w:val="20"/>
                <w:lang w:eastAsia="zh-CN"/>
              </w:rPr>
              <w:t xml:space="preserve">  1. Какой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>бывает транспорт.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8"/>
                <w:sz w:val="20"/>
                <w:szCs w:val="20"/>
                <w:lang w:eastAsia="zh-CN"/>
              </w:rPr>
              <w:t>Цели: формиро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 xml:space="preserve">вать представление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>о транспорте (авто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 xml:space="preserve">бусе, маршрутном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>такси, грузовых машинах и легковых автомобилях); познакомить с трол-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>лейбусом; дать знания о правилах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  <w:lang w:eastAsia="zh-CN"/>
              </w:rPr>
              <w:t xml:space="preserve">ведения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>в транспорте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Подвижная игра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>«Цветные автомоби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t>ли». Конструирование «Автобус», «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>Трамвай». Дидакти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>ческая игра «Крас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>ный и зеленый»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9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закреплять навыки органи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зованно-го поведения в детском саду, дома,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на улице, формировать умение взаимодействовать в сюжетах с двумя действующими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лицами (шофер - пассажир), способство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вать возникновению игр на темы из окру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жающей жизни.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рассказывать детям о понятных им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профессиях (шофер), расширять и обогащать представления о трудовых действиях,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результатах труда.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рассказать, что светофор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имеет три световых сигнала (красный, жел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тый, зеленый).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различать пространственные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правле-ния от себя (впереди - сзади/позади,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справа - слева); знакомить с ближайшим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окружением (улицей).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на основе обогащения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ставле-ний о ближайшем окружении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должать расши-</w:t>
            </w:r>
          </w:p>
        </w:tc>
      </w:tr>
      <w:tr w:rsidR="00C84FBA" w:rsidRPr="00372E38" w:rsidTr="00F03DE3">
        <w:trPr>
          <w:trHeight w:val="1979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14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22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2"/>
                <w:sz w:val="20"/>
                <w:szCs w:val="20"/>
                <w:lang w:eastAsia="zh-CN"/>
              </w:rPr>
              <w:t>Формировать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14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  <w:lang w:eastAsia="zh-CN"/>
              </w:rPr>
              <w:t>представления, чем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14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  <w:lang w:eastAsia="zh-CN"/>
              </w:rPr>
              <w:t>отличается транс-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14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  <w:lang w:eastAsia="zh-CN"/>
              </w:rPr>
              <w:t>порт и из чего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14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  <w:lang w:eastAsia="zh-CN"/>
              </w:rPr>
              <w:t>он состоит</w:t>
            </w:r>
          </w:p>
        </w:tc>
        <w:tc>
          <w:tcPr>
            <w:tcW w:w="2268" w:type="dxa"/>
            <w:gridSpan w:val="2"/>
            <w:vMerge/>
            <w:tcBorders>
              <w:lef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 xml:space="preserve">Наблюдение за движением машин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>с участка детского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 xml:space="preserve">сада. Дидактическая игра «Встань там,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zh-CN"/>
              </w:rPr>
              <w:t>где скажу», сюжетно-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 xml:space="preserve">дидактическая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>«Шофер». Чтение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0"/>
                <w:szCs w:val="20"/>
                <w:lang w:eastAsia="zh-CN"/>
              </w:rPr>
              <w:t>произведения  В. И. Ми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 xml:space="preserve">рясовой «Легковой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>автомобиль»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>Рисование: «Отре-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 xml:space="preserve">монтируйте машине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 xml:space="preserve">колеса» (педагог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zh-CN"/>
              </w:rPr>
              <w:t>по ИЗО)</w:t>
            </w:r>
          </w:p>
        </w:tc>
        <w:tc>
          <w:tcPr>
            <w:tcW w:w="496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84FBA" w:rsidRPr="00372E38" w:rsidTr="00C84FBA">
        <w:trPr>
          <w:trHeight w:val="1020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III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3"/>
                <w:sz w:val="20"/>
                <w:szCs w:val="20"/>
                <w:lang w:eastAsia="zh-CN"/>
              </w:rPr>
              <w:t>Закрепить зна-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0"/>
                <w:szCs w:val="20"/>
                <w:lang w:eastAsia="zh-CN"/>
              </w:rPr>
              <w:t>ния о назначении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5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  <w:lang w:eastAsia="zh-CN"/>
              </w:rPr>
              <w:t>светофора и его цве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zh-CN"/>
              </w:rPr>
              <w:t xml:space="preserve">тах </w:t>
            </w:r>
          </w:p>
        </w:tc>
        <w:tc>
          <w:tcPr>
            <w:tcW w:w="2268" w:type="dxa"/>
            <w:gridSpan w:val="2"/>
            <w:vMerge/>
            <w:tcBorders>
              <w:lef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firstLine="96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>Ситуация общения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firstLine="96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>«Что я знаю о грузо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  <w:lang w:eastAsia="zh-CN"/>
              </w:rPr>
              <w:t>вом автомобиле».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>Дидактическая игра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>«Угадай-ка, чем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 xml:space="preserve">везешь?».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>Прогулка. Знакомст-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>во с улицей (педагог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>по краеведению)</w:t>
            </w:r>
          </w:p>
        </w:tc>
        <w:tc>
          <w:tcPr>
            <w:tcW w:w="4961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84FBA" w:rsidRPr="00372E38" w:rsidTr="00C84FBA">
        <w:trPr>
          <w:trHeight w:val="276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firstLine="96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</w:pPr>
          </w:p>
        </w:tc>
        <w:tc>
          <w:tcPr>
            <w:tcW w:w="496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84FBA" w:rsidRPr="00372E38" w:rsidTr="00E66522">
        <w:trPr>
          <w:trHeight w:val="120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</w:pPr>
          </w:p>
        </w:tc>
        <w:tc>
          <w:tcPr>
            <w:tcW w:w="4961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C84FBA">
        <w:trPr>
          <w:trHeight w:hRule="exact" w:val="1635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IV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sz w:val="20"/>
                <w:szCs w:val="20"/>
                <w:lang w:eastAsia="zh-CN"/>
              </w:rPr>
              <w:t xml:space="preserve">Продолжить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sz w:val="20"/>
                <w:szCs w:val="20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0"/>
                <w:szCs w:val="20"/>
                <w:lang w:eastAsia="zh-CN"/>
              </w:rPr>
              <w:t xml:space="preserve">пространственные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  <w:lang w:eastAsia="zh-CN"/>
              </w:rPr>
              <w:t>представления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C84FBA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>Дидакти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w w:val="101"/>
                <w:sz w:val="20"/>
                <w:szCs w:val="20"/>
                <w:lang w:eastAsia="zh-CN"/>
              </w:rPr>
              <w:t>ческая игра «Правиль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  <w:lang w:eastAsia="zh-CN"/>
              </w:rPr>
              <w:t>но-неправиль-но».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0"/>
                <w:szCs w:val="20"/>
                <w:lang w:eastAsia="zh-CN"/>
              </w:rPr>
              <w:t xml:space="preserve">Дидактическая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  <w:lang w:eastAsia="zh-CN"/>
              </w:rPr>
              <w:t>«Разрешено- за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  <w:lang w:eastAsia="zh-CN"/>
              </w:rPr>
              <w:t>прещено». Путеше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  <w:lang w:eastAsia="zh-CN"/>
              </w:rPr>
              <w:t>ствие на автобусе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рять и активизировать сло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варный запас детей, уточнять названия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и назначение видов транспорта</w:t>
            </w:r>
          </w:p>
        </w:tc>
      </w:tr>
      <w:tr w:rsidR="00372E38" w:rsidRPr="00372E38" w:rsidTr="00F03DE3">
        <w:trPr>
          <w:trHeight w:hRule="exact" w:val="2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7</w:t>
            </w:r>
          </w:p>
        </w:tc>
      </w:tr>
      <w:tr w:rsidR="00C84FBA" w:rsidRPr="00372E38" w:rsidTr="00F03DE3">
        <w:trPr>
          <w:trHeight w:val="115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C84FBA" w:rsidRPr="000B5733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188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Октябрь</w:t>
            </w:r>
          </w:p>
        </w:tc>
        <w:tc>
          <w:tcPr>
            <w:tcW w:w="141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(на основе интеграции образовательных направлений): ситуативно проявляет доброжелательное отношение к окружающим, умение делиться с товарищем; имеет опыт правильной оценки хороших  и плохих  поступков, активен при создании индивидуальных композиций в рисунках, аппликации, в диалоге с педагогом умеет услышать и понять заданный вопрос, не перебивая говорящего взрослого, проявляет интерес к книгам, рассматриваю иллюстраций.</w:t>
            </w:r>
          </w:p>
        </w:tc>
      </w:tr>
      <w:tr w:rsidR="00C84FBA" w:rsidRPr="00372E38" w:rsidTr="00F03DE3">
        <w:trPr>
          <w:trHeight w:val="1503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 xml:space="preserve">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с улицей: на какие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части она делится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8"/>
                <w:w w:val="101"/>
                <w:lang w:eastAsia="zh-CN"/>
              </w:rPr>
              <w:t xml:space="preserve"> 2. Целе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8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>вая прогулка по те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 xml:space="preserve">ме «Знакомство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с улицей».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9"/>
                <w:w w:val="101"/>
                <w:lang w:eastAsia="zh-CN"/>
              </w:rPr>
              <w:t xml:space="preserve">Цели: уточнить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у детей представле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ние об улице, доро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ге; дать знания 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 xml:space="preserve">тям о том, что улица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делится на 2 части: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проезжую часть (до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рогу) и тротуар, где ходят люди; закреп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лять знания о грузо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вых и легковых 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томобилях; уточнить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знания детей о све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 xml:space="preserve">тофоре и значении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его цветов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w w:val="101"/>
                <w:lang w:eastAsia="zh-CN"/>
              </w:rPr>
              <w:t>Подвижная игра «Пти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цы и автомобиль».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>Игра-имитация «Я 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машина». Ситуация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общения «Как я ехал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на автобусе»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На участке по ПДД: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знакомство с улицей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(катание на велоси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 xml:space="preserve">педах) (инструктор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по ФИЗО)</w:t>
            </w: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рассказать, что автомобили ездят по дороге (проезжей части), а пеше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softHyphen/>
              <w:t>ходы ходят по тротуару; светофор регули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softHyphen/>
              <w:t xml:space="preserve">рует движение транспорта и пешеходов, напоминать, что переходить дорогу можно только со взрослыми на зеленый сигнал светофора или по пешеходному переходу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«зебра», обозначенному белыми полосками;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 xml:space="preserve">формировать умение различать проезжую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часть дороги, тротуар, обочину. 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  <w:lang w:eastAsia="zh-CN"/>
              </w:rPr>
              <w:t xml:space="preserve">Физическая культура: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поощрять самостоя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softHyphen/>
              <w:t>тельные игры детей с автомобилями, те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лежками, велосипедами. 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в процессе игр с игрушками и строительными материалами развивать у детей интерес к окружающему миру,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softHyphen/>
              <w:t>казывать детям способы ролевого поведе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ния, используя обучающие игры. 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 xml:space="preserve">продолжать воспитывать уважение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к людям знакомых профессий. 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развивать желание сооружать постройки по собственному замыслу,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softHyphen/>
            </w:r>
          </w:p>
        </w:tc>
      </w:tr>
      <w:tr w:rsidR="00C84FBA" w:rsidRPr="00372E38" w:rsidTr="00E66522">
        <w:trPr>
          <w:trHeight w:val="1775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>Дать представ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0"/>
                <w:w w:val="101"/>
                <w:lang w:eastAsia="zh-CN"/>
              </w:rPr>
              <w:t xml:space="preserve">ление о том, чем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отличается проезжая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часть от тротуара.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 xml:space="preserve">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с правилами поведе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ния на улице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Ситуация общения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«Что я видел на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гулке». Дидактиче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 xml:space="preserve">ская игра «Игра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в поезд»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Рисование: «Рельсы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для паровозов» (пе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дагог по ИЗО)</w:t>
            </w:r>
          </w:p>
        </w:tc>
        <w:tc>
          <w:tcPr>
            <w:tcW w:w="453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84FBA" w:rsidRPr="00372E38" w:rsidTr="00E66522">
        <w:trPr>
          <w:trHeight w:val="1545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1"/>
                <w:lang w:eastAsia="zh-CN"/>
              </w:rPr>
              <w:t>Закрепить зна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ния о назначении светофора и его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цветах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Рассматривание ил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люстраций «Улица».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Дидактическая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«Подбери по цвету»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84FBA" w:rsidRPr="00372E38" w:rsidTr="00E66522">
        <w:tc>
          <w:tcPr>
            <w:tcW w:w="567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E66522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1"/>
                <w:w w:val="101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C84FBA">
        <w:trPr>
          <w:trHeight w:val="1726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IV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w w:val="101"/>
                <w:lang w:eastAsia="zh-CN"/>
              </w:rPr>
              <w:t>Закрепить зна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ния о транспорте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 xml:space="preserve">и его отличиях.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 xml:space="preserve">Продолжать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знакомить с работой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шофера, машиниста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 xml:space="preserve">Конструирование «Широкая и узкая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дорожки». Игра-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>имитация «Я - шо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фер». Чтение произ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  <w:t>ведения В. И. Миря-совой «Грузовой 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томобиль»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Аппликация «Ва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гончики» (педагог по ИЗО)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должать учить детей обыгрывать построй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ки, объединять их по сюжету</w:t>
            </w: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742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530"/>
        <w:gridCol w:w="37"/>
        <w:gridCol w:w="1843"/>
        <w:gridCol w:w="2126"/>
        <w:gridCol w:w="2268"/>
        <w:gridCol w:w="2793"/>
        <w:gridCol w:w="42"/>
        <w:gridCol w:w="4536"/>
      </w:tblGrid>
      <w:tr w:rsidR="00372E38" w:rsidRPr="00372E38" w:rsidTr="00F03DE3">
        <w:trPr>
          <w:trHeight w:hRule="exact" w:val="2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7</w:t>
            </w:r>
          </w:p>
        </w:tc>
      </w:tr>
      <w:tr w:rsidR="00372E38" w:rsidRPr="00372E38" w:rsidTr="00F03DE3">
        <w:trPr>
          <w:trHeight w:val="1131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113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Ноябрь</w:t>
            </w:r>
          </w:p>
        </w:tc>
        <w:tc>
          <w:tcPr>
            <w:tcW w:w="1417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7"/>
                <w:lang w:eastAsia="zh-CN"/>
              </w:rPr>
              <w:t xml:space="preserve">(на основе интеграции образовательных направлений):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пытается отражать полученные впечатления в речи и продуктивных видах деятельности, умеет посредством речи налаживать контакты, взаи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модействовать со сверстниками, адекватно реагирует на замечания и предложения взрослого, имеет положительный настрой на соблюдение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элементарных правил поведения на улице, в случае проблемной ситуации обращается за помощью</w:t>
            </w:r>
          </w:p>
        </w:tc>
      </w:tr>
      <w:tr w:rsidR="00372E38" w:rsidRPr="00372E38" w:rsidTr="00C84FBA">
        <w:trPr>
          <w:trHeight w:val="1726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lang w:eastAsia="zh-CN"/>
              </w:rPr>
              <w:t xml:space="preserve">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с желтым цветом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светофора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3"/>
                <w:w w:val="101"/>
                <w:lang w:eastAsia="zh-CN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 3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lang w:eastAsia="zh-CN"/>
              </w:rPr>
              <w:t xml:space="preserve">. Три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сигнала светофора.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9"/>
                <w:lang w:eastAsia="zh-CN"/>
              </w:rPr>
              <w:t xml:space="preserve">Цели: закрепить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знания детей о све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тофоре и назначении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его цветов; знако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мить детей с желтым сигналом светофора;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продолжить работу по ознакомлению детей с правилами поведения на проез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жей части и на тро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туаре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Дидактические игры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«Правильно - не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правильно», «Собе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ри светофор». Си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туация общения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lang w:eastAsia="zh-CN"/>
              </w:rPr>
              <w:t xml:space="preserve">«На чем надо ездить».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Дидактическая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«Поезд». Дидакти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ческая игра «Разре-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>шено - запрещено»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Прогулка. Наблюде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ние за светофором (педагог по краеве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дению)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</w:p>
        </w:tc>
        <w:tc>
          <w:tcPr>
            <w:tcW w:w="45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напомнить, что автомобили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ездят по дороге (проезжей части), а пешехо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 xml:space="preserve">ды ходят по тротуару; светофор регулирует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движение транспорта и пешеходов, имеет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три световых сигнала (красный, желтый, зе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леный), что необходимо останавливаться,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подходя к проезжей части дороги; переходя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дорогу, нужно крепко держать взрослых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за руку.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в совместных дидактических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играх развивать умение выполнять посте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пенно усложняющиеся правила, 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навыки организованного поведения на ули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це, продолжать формировать элементарные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 xml:space="preserve">представления о том, что хорошо и что плохо.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формировать умение сосредото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чивать внимание на предметах и явлениях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предметно-пространственной развивающей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среды, делать простейшие обобщения, зна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комить с ближайшим окружением.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lastRenderedPageBreak/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в играх помогать детям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средством речи взаимодействовать и нала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живать контакты друг с другом («Посове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туй Мите перевозить кубики на большой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машине»).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lang w:eastAsia="zh-CN"/>
              </w:rPr>
              <w:t xml:space="preserve">Чтение художественной литературы: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вос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питывать умение слушать рассказы, стихи, следить за развитием действия, сопережи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вать героям произведения, объяснять детям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поступки персонажей и последствия этих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поступков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C84FBA">
        <w:trPr>
          <w:trHeight w:val="1726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2"/>
                <w:lang w:eastAsia="zh-CN"/>
              </w:rPr>
              <w:t>Закрепить зна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ния о светофоре и его значении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3"/>
                <w:w w:val="101"/>
                <w:lang w:eastAsia="zh-CN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Ситуация общения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«Шофер привез овощи в детский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 xml:space="preserve">сад». Игра-имитация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«Я - светофор».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Чтение произведе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ния С. Михалкова «Если цвет зажегся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lang w:eastAsia="zh-CN"/>
              </w:rPr>
              <w:t>красный...»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Подвижная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«Такси» (инструктор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по ФИЗО)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C84FBA">
        <w:trPr>
          <w:trHeight w:val="161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III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w w:val="101"/>
                <w:lang w:eastAsia="zh-CN"/>
              </w:rPr>
              <w:t xml:space="preserve">Продолжать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>знакомить с правилами поведения на проезжей части и на дороге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Дидактическая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«Собери светофор».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  <w:t xml:space="preserve">Чтение произведения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С. Маршака «Свето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фор». Пальчиковый театр «Светофор»</w:t>
            </w:r>
          </w:p>
        </w:tc>
        <w:tc>
          <w:tcPr>
            <w:tcW w:w="27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Рисование: «Ши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рокая и узкая до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рожка» (педагог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по ИЗО)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C84FBA">
        <w:trPr>
          <w:trHeight w:val="1726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IV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w w:val="101"/>
                <w:lang w:eastAsia="zh-CN"/>
              </w:rPr>
              <w:t xml:space="preserve">Закрепить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>знания о транспорте и поведении в нем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Ситуация общения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«Мы едем в транс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порте». Чтение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 xml:space="preserve">изведения А. Барто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«Грузовик». Игровая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ситуация «Выставка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машин»</w:t>
            </w:r>
          </w:p>
        </w:tc>
        <w:tc>
          <w:tcPr>
            <w:tcW w:w="279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</w:p>
        </w:tc>
        <w:tc>
          <w:tcPr>
            <w:tcW w:w="4578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742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530"/>
        <w:gridCol w:w="37"/>
        <w:gridCol w:w="1843"/>
        <w:gridCol w:w="2126"/>
        <w:gridCol w:w="2268"/>
        <w:gridCol w:w="2793"/>
        <w:gridCol w:w="42"/>
        <w:gridCol w:w="4536"/>
      </w:tblGrid>
      <w:tr w:rsidR="00372E38" w:rsidRPr="00372E38" w:rsidTr="00F03DE3">
        <w:trPr>
          <w:trHeight w:hRule="exact" w:val="2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7</w:t>
            </w:r>
          </w:p>
        </w:tc>
      </w:tr>
      <w:tr w:rsidR="00372E38" w:rsidRPr="00372E38" w:rsidTr="00F03DE3">
        <w:trPr>
          <w:trHeight w:val="85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113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Декабрь</w:t>
            </w:r>
          </w:p>
        </w:tc>
        <w:tc>
          <w:tcPr>
            <w:tcW w:w="1417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7"/>
                <w:lang w:eastAsia="zh-CN"/>
              </w:rPr>
              <w:t xml:space="preserve">(на основе интеграции образовательных направлений):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имеет элементарные представления о правилах дорожного движения, проявляет умение взаимодействовать и ладить со сверстниками в непро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должительной совместной игре, может дополнять игровую обстановку недостающими предметами, игрушками, проявляет интерес к книгам, рассматриванию иллюстраций</w:t>
            </w:r>
          </w:p>
        </w:tc>
      </w:tr>
      <w:tr w:rsidR="00372E38" w:rsidRPr="00372E38" w:rsidTr="00F03DE3">
        <w:trPr>
          <w:trHeight w:val="1980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представления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об улице, проезжей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части и тротуаре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 4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8"/>
                <w:w w:val="101"/>
                <w:lang w:eastAsia="zh-CN"/>
              </w:rPr>
              <w:t>. Гра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8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мотный пешеход.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  <w:t xml:space="preserve">Цели: дать понятия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о значении слов «пешеход», «пеше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ходный переход»; знакомить с дорож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ным знаком «Пеше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 xml:space="preserve">ходный переход»;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учить детей пра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 xml:space="preserve">вильно переходить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lastRenderedPageBreak/>
              <w:t xml:space="preserve">улицу; 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знания о назначении светофора; форми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ровать представле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ния об ориентировке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на дороге («посмот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ри налево», «по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смотри направо»)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lastRenderedPageBreak/>
              <w:t xml:space="preserve">Конструирование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«Светофор». Чтение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произведения Б. За-ходера «Шофер»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Игры с музыкаль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ными инструмента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ми «Как звучит транспорт» (музы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кальный руководи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тель)</w:t>
            </w:r>
          </w:p>
        </w:tc>
        <w:tc>
          <w:tcPr>
            <w:tcW w:w="45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before="14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напоминать, что переходить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дорогу можно только со взрослыми на зе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леный сигнал светофора или по пешеход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ному переходу «зебра», обозначенному бе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  <w:t>лыми полосками, формировать умение раз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личать проезжую часть дороги, тротуар,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обочину.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закреплять умение выделять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цвет, форму, величину как особые свойства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предметов, развивать умение различать пространственные направления от себя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(справа - слева).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Художественное творчество: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подводить детей к изображению предметов одинако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вой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lastRenderedPageBreak/>
              <w:t xml:space="preserve">формы (округлой).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Музыка: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совершенствовать умение разли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  <w:t>чать звучание детских музыкальных инст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рументов.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1"/>
                <w:lang w:eastAsia="zh-CN"/>
              </w:rPr>
              <w:t xml:space="preserve">Чтение художественной литературы: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продолжать формировать интерес к книгам,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рассматривать с детьми иллюстрации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C84FBA">
        <w:trPr>
          <w:trHeight w:val="1409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 xml:space="preserve">Продолжать 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представления об ориентировке в пространстве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3"/>
                <w:w w:val="101"/>
                <w:lang w:eastAsia="zh-CN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Дидактическая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«Подойди туда, куда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скажу, возьми то,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что назову». Заучи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вание стихов о све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тофоре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C84FBA">
        <w:trPr>
          <w:trHeight w:val="1726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III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 xml:space="preserve">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с правилами пове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дения на дороге и на тротуаре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3"/>
                <w:w w:val="101"/>
                <w:lang w:eastAsia="zh-CN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before="48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Дидактическая игра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«Дети на прогулке». Ситуация общения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>«Мой друг - свето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фор». Конструиро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вание «Собери знак»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(«Пешеходный пе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реход»)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Рисование: «Колеса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и светофоры» (педа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гог по ИЗО)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F03DE3">
        <w:trPr>
          <w:trHeight w:val="1726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IV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 xml:space="preserve">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с правилами пове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дения на зимней до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роге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3"/>
                <w:w w:val="101"/>
                <w:lang w:eastAsia="zh-CN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before="48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Ситуация общения «Как мы играем на улице зимой». Рассматривание ил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люстраций «Зимняя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прогулка», «Катание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на коньках»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742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530"/>
        <w:gridCol w:w="37"/>
        <w:gridCol w:w="1843"/>
        <w:gridCol w:w="2126"/>
        <w:gridCol w:w="2268"/>
        <w:gridCol w:w="2793"/>
        <w:gridCol w:w="42"/>
        <w:gridCol w:w="4536"/>
      </w:tblGrid>
      <w:tr w:rsidR="00372E38" w:rsidRPr="00372E38" w:rsidTr="00F03DE3">
        <w:trPr>
          <w:trHeight w:hRule="exact" w:val="2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7</w:t>
            </w:r>
          </w:p>
        </w:tc>
      </w:tr>
      <w:tr w:rsidR="00372E38" w:rsidRPr="00372E38" w:rsidTr="00F03DE3">
        <w:trPr>
          <w:trHeight w:val="1151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173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Январь</w:t>
            </w:r>
          </w:p>
        </w:tc>
        <w:tc>
          <w:tcPr>
            <w:tcW w:w="1417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7"/>
                <w:lang w:eastAsia="zh-CN"/>
              </w:rPr>
              <w:t xml:space="preserve">(на основе интеграции образовательных направлений):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рассматривает сюжетные картинки, отвечает на разнообразные вопросы взрослого, касающегося ближайшего окружения, изображает отдельные предметы, простые по композиции и незамысловатые по содержанию сюжеты, пытается отражать полученные впечатления в речи и продуктивных видах деятельности, умеет отражать в игре действия с предметами и взаимоотношения людей, активно участвует в развлечениях</w:t>
            </w:r>
          </w:p>
        </w:tc>
      </w:tr>
      <w:tr w:rsidR="00372E38" w:rsidRPr="00372E38" w:rsidTr="00C84FBA">
        <w:trPr>
          <w:trHeight w:val="2911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9"/>
                <w:w w:val="101"/>
                <w:lang w:eastAsia="zh-CN"/>
              </w:rPr>
              <w:t>Закрепить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ставления о работе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шофера и о том,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как правильно вес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ти машину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 5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5"/>
                <w:w w:val="101"/>
                <w:lang w:eastAsia="zh-CN"/>
              </w:rPr>
              <w:t>. Осто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рожно: зимняя до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рога.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w w:val="101"/>
                <w:lang w:eastAsia="zh-CN"/>
              </w:rPr>
              <w:t>Цели: закреплять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знания о том, как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Дидактическая игра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w w:val="101"/>
                <w:lang w:eastAsia="zh-CN"/>
              </w:rPr>
              <w:t>«Куда спрятался миш-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ка». Сюжетно-роле-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вая игра «Шофер».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Ситуация общения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«Куда едут машины»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Игра-имитация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«Я - машина»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с музыкальным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сопровождением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(музыкальный ру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ководитель)</w:t>
            </w:r>
          </w:p>
        </w:tc>
        <w:tc>
          <w:tcPr>
            <w:tcW w:w="4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расширять представления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детей о правилах дорожного движения, на-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поминать детям о том, что необходимо ос-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танавливаться, подходя к проезжей части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дороги; знакомить детей со специальными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видами транспорта: «скорая помощь», по-</w:t>
            </w:r>
          </w:p>
        </w:tc>
      </w:tr>
      <w:tr w:rsidR="00372E38" w:rsidRPr="00372E38" w:rsidTr="00C84FBA">
        <w:trPr>
          <w:trHeight w:val="1726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1"/>
                <w:lang w:eastAsia="zh-CN"/>
              </w:rPr>
              <w:t>Закрепить зна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ния о правилах по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ведения в транс-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порте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надо вести себя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на дороге пешеходу;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знакомить с прави-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лами поведения на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улице и дороге зи-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мой, совершенство-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вать знания об осо-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бенностях работы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шофера; дать поня-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тие детям о дорож-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ном знаке «Дети»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Ситуация общения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w w:val="101"/>
                <w:lang w:eastAsia="zh-CN"/>
              </w:rPr>
              <w:t>«Скорая помощь». Ди-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1"/>
                <w:lang w:eastAsia="zh-CN"/>
              </w:rPr>
              <w:t>дактическая игра «Пе-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ревези правильно».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Игровая ситуация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«Выставка машин».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Чтение произведения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lang w:eastAsia="zh-CN"/>
              </w:rPr>
              <w:t>«Айболит» (отрывок).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>Беседа «Кто расчища-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ет дорогу от снега»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Развлечение «Ма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ленькие ножки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бегут по дорожке»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(узкие специалисты)</w:t>
            </w:r>
          </w:p>
        </w:tc>
        <w:tc>
          <w:tcPr>
            <w:tcW w:w="4578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жарная машина.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Художественное творчество: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развивать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умение в аппликации изображать простые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предметы, передавая их образную вырази-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тельность.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в целях развития инициа-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тивной речи, обогащения и уточнения пред-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ставлений о предметах ближайшего окру-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жения предоставлять детям для самостоя-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тельного рассматривания картинки, книги,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наборы предметов.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1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развивать умение выбирать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роль, выполнять в игре с игрушками не-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сколько взаимосвязанных действий.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1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совершенствовать конструктив-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ные умения, побуждать детей к созданию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вариантов конструкций, добавляя другие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детали, продолжать учить детей обыгры-</w:t>
            </w:r>
          </w:p>
          <w:p w:rsidR="00372E38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вать постройки</w:t>
            </w:r>
          </w:p>
        </w:tc>
      </w:tr>
      <w:tr w:rsidR="00372E38" w:rsidRPr="00372E38" w:rsidTr="00F03DE3">
        <w:trPr>
          <w:trHeight w:val="1726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III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>Закреплять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правила поведения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на тротуаре и на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езжей части зимой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Ситуация общения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1"/>
                <w:lang w:eastAsia="zh-CN"/>
              </w:rPr>
              <w:t>«Полицейская маши-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на». Конструирова-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ние «Гараж для ма-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шины». Чтение про-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изведения В. И. Ми-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рясовой «Милицей-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ская машина»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Аппликация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«Почини машину»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(педагог по ИЗО)</w:t>
            </w: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F03DE3">
        <w:trPr>
          <w:trHeight w:val="1726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IV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0"/>
                <w:w w:val="101"/>
                <w:lang w:eastAsia="zh-CN"/>
              </w:rPr>
              <w:t>Развивать у де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тей азы дорожной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грамоты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Рассматривание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пожарной машины.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Чтение произведе-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ния С. Я. Маршака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«Кошкин дом»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742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530"/>
        <w:gridCol w:w="37"/>
        <w:gridCol w:w="1843"/>
        <w:gridCol w:w="2126"/>
        <w:gridCol w:w="2268"/>
        <w:gridCol w:w="2793"/>
        <w:gridCol w:w="42"/>
        <w:gridCol w:w="4536"/>
      </w:tblGrid>
      <w:tr w:rsidR="00372E38" w:rsidRPr="00372E38" w:rsidTr="00F03DE3">
        <w:trPr>
          <w:trHeight w:hRule="exact" w:val="2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7</w:t>
            </w:r>
          </w:p>
        </w:tc>
      </w:tr>
      <w:tr w:rsidR="00372E38" w:rsidRPr="00372E38" w:rsidTr="00F03DE3">
        <w:trPr>
          <w:trHeight w:val="847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143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Февраль</w:t>
            </w:r>
          </w:p>
        </w:tc>
        <w:tc>
          <w:tcPr>
            <w:tcW w:w="1417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7"/>
                <w:lang w:eastAsia="zh-CN"/>
              </w:rPr>
              <w:t xml:space="preserve">(на основе интеграции образовательных направлений):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умеет заниматьсебя игрой, самостоятельной художественной и продуктивной (конструирование) деятельностью, с удовольствием участвует в выставках детских работ, обсуждениях во время рассматривания предметов; имеет положительный настрой на соблюдение элементарных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zh-CN"/>
              </w:rPr>
              <w:t>правил поведения в детском саду, на улице, в транспорте</w:t>
            </w:r>
          </w:p>
        </w:tc>
      </w:tr>
      <w:tr w:rsidR="00C84FBA" w:rsidRPr="00372E38" w:rsidTr="00C84FBA">
        <w:trPr>
          <w:trHeight w:val="1140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0"/>
                <w:w w:val="101"/>
                <w:lang w:eastAsia="zh-CN"/>
              </w:rPr>
              <w:t>Закрепить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 xml:space="preserve"> зная о дорожном транспорте и о его основных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before="1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 6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1"/>
                <w:lang w:eastAsia="zh-CN"/>
              </w:rPr>
              <w:t xml:space="preserve">. Как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транспорт людям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помогает.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9"/>
                <w:w w:val="101"/>
                <w:lang w:eastAsia="zh-CN"/>
              </w:rPr>
              <w:t xml:space="preserve">Цели: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Дидактические игры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«Покажи транспорт,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который назову»,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«Собери машину». 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Ситуация общения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«Улицы города»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 xml:space="preserve">на основе макета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(педагог по краеве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дению)</w:t>
            </w:r>
          </w:p>
        </w:tc>
        <w:tc>
          <w:tcPr>
            <w:tcW w:w="4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before="1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 xml:space="preserve">расширять представления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детей о правилах дорожного движения, зна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  <w:t>комить со специальными видами транспор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та и поведением в транспорте. </w:t>
            </w:r>
          </w:p>
        </w:tc>
      </w:tr>
      <w:tr w:rsidR="00C84FBA" w:rsidRPr="00372E38" w:rsidTr="00C84FBA">
        <w:trPr>
          <w:trHeight w:val="137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84FBA" w:rsidRPr="00E66522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 xml:space="preserve">частях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before="1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9"/>
                <w:w w:val="101"/>
                <w:lang w:eastAsia="zh-CN"/>
              </w:rPr>
              <w:t xml:space="preserve">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детей с тем, какие бывают виды спе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циализированных машин (снегоубо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рочная, скорая,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жарная и др.); фор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 xml:space="preserve">мировать у детей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 xml:space="preserve">представление о том,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как машины помо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гают людям; закре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пить с детьми зна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ния о правилах пе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редвижения на до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 xml:space="preserve">роге для пешехода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и для шофера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Конструирование «Автобус», «Авто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 xml:space="preserve">бусная остановка».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Чтение произведения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В. И. Мирясовой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«Скорая помощь»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</w:p>
        </w:tc>
        <w:tc>
          <w:tcPr>
            <w:tcW w:w="4578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before="1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знакомить с ближайшим окру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жением, с доступными пониманию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профессиями, вызывать чувство радости при удавшейся постройке, продолжать учить обыгрывать постройки, объединять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их по сюжету, организовывать презентацию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результатов продуктивной деятельности.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поощрять желание задавать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вопросы воспитателю и сверстникам, раз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вивать умение различать и называть суще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ственные детали и части предметов, разви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вать умение понимать обобщающие слова. 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before="10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1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формировать бережное отношение к собственным поделкам и поделкам свер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стников, побуждать рассказывать о них</w:t>
            </w:r>
          </w:p>
          <w:p w:rsidR="00C84FBA" w:rsidRPr="00372E38" w:rsidRDefault="00C84FBA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C84FBA" w:rsidRPr="00372E38" w:rsidRDefault="00C84FBA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  <w:lang w:eastAsia="zh-CN"/>
              </w:rPr>
            </w:pPr>
          </w:p>
        </w:tc>
      </w:tr>
      <w:tr w:rsidR="00372E38" w:rsidRPr="00372E38" w:rsidTr="00F03DE3">
        <w:trPr>
          <w:trHeight w:val="1422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0"/>
                <w:w w:val="101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>представления об отличиях общественного транспорта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before="5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Конструирование «Троллейбус». Си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 xml:space="preserve">туация общения «Что должен знать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шофер». Чтение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изведения В. И. Ми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 xml:space="preserve">рясовой «Пожарная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машина»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Слушание: «Как звучит транспорт»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(муз. руководитель)</w:t>
            </w: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F03DE3">
        <w:trPr>
          <w:trHeight w:val="1613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III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0"/>
                <w:w w:val="101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>представления о том, какие бывают машины и каково их значение в жизни человека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Ситуация общения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br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«Какие бывают ма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шины». Игровая си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туация «Едем в гости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br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к бабушке на трам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вае» (поведение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br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в транспорте)</w:t>
            </w:r>
          </w:p>
        </w:tc>
        <w:tc>
          <w:tcPr>
            <w:tcW w:w="27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Рисование: «Автобус»</w:t>
            </w: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F03DE3">
        <w:trPr>
          <w:trHeight w:val="1070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IV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0"/>
                <w:w w:val="101"/>
                <w:lang w:eastAsia="zh-CN"/>
              </w:rPr>
              <w:t xml:space="preserve">Продолжать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>закреплять с детьми правила дорожного движения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  <w:lang w:eastAsia="zh-CN"/>
              </w:rPr>
              <w:t xml:space="preserve">Ситуация общения «Как я перехожу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  <w:t>улицу с мамой». Кон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>струирование «Ма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шины на нашей ули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softHyphen/>
              <w:t>це» (коллективно)</w:t>
            </w:r>
          </w:p>
        </w:tc>
        <w:tc>
          <w:tcPr>
            <w:tcW w:w="27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449D7" w:rsidRDefault="00F449D7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84FBA" w:rsidRDefault="00C84FBA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8A6EC0" w:rsidRDefault="008A6EC0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8A6EC0" w:rsidRPr="00372E38" w:rsidRDefault="008A6EC0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742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530"/>
        <w:gridCol w:w="37"/>
        <w:gridCol w:w="1843"/>
        <w:gridCol w:w="2126"/>
        <w:gridCol w:w="2268"/>
        <w:gridCol w:w="2793"/>
        <w:gridCol w:w="42"/>
        <w:gridCol w:w="4536"/>
      </w:tblGrid>
      <w:tr w:rsidR="00372E38" w:rsidRPr="00372E38" w:rsidTr="00F03DE3">
        <w:trPr>
          <w:trHeight w:hRule="exact" w:val="2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7</w:t>
            </w:r>
          </w:p>
        </w:tc>
      </w:tr>
      <w:tr w:rsidR="00372E38" w:rsidRPr="00372E38" w:rsidTr="00F03DE3">
        <w:trPr>
          <w:trHeight w:val="141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F449D7" w:rsidP="00500462">
            <w:pPr>
              <w:suppressLineNumbers/>
              <w:suppressAutoHyphens/>
              <w:spacing w:after="0" w:line="240" w:lineRule="auto"/>
              <w:ind w:left="113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Март</w:t>
            </w:r>
          </w:p>
        </w:tc>
        <w:tc>
          <w:tcPr>
            <w:tcW w:w="1417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7"/>
                <w:lang w:eastAsia="zh-CN"/>
              </w:rPr>
              <w:t>(на основе интеграции образовательных направлений):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имеет элементарные представления о правилах дорожного движения, проявляет интерес к участикув праздниках, постановках, совместном досуге, развлечениях, проявляет эмоциональную отзывчивость на доступные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возрасту музыкальные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произведения, знает название родного города, знаком с некоторыми профессиями (воспитатель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, врач, продавец, повар,шофер, строитель), отвечает на разнообразные вопросы взрослого,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касающиеся ближайшего окружения, использует все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части речи, простые нераспространенные предложения и предложения с однородными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членами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F03DE3">
        <w:trPr>
          <w:trHeight w:val="1070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4"/>
                <w:lang w:eastAsia="zh-CN"/>
              </w:rPr>
              <w:t>Продолжать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знакомить с прави-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лами поведения на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улице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 7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6"/>
                <w:lang w:eastAsia="zh-CN"/>
              </w:rPr>
              <w:t>. Путе-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шествие по городу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на транспорте.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7"/>
                <w:lang w:eastAsia="zh-CN"/>
              </w:rPr>
              <w:t>Цели: знакомить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детей с городом,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 тем, что в нем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много улиц, домов,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есть парки, детские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сады, школы, цирк;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дать представление,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lang w:eastAsia="zh-CN"/>
              </w:rPr>
              <w:t>что по городу можно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ездить на транспор-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те: автобусе, трол-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лейбусе, трамвае,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маршрутном такси;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знакомить детей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с особенностями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движения общест-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венного транспорта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Сюжетно-ролевая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игра «Автобус».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Дидактическая игра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«Собери знак». Чте-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ние произведений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В. И. Мирясовой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«Автобус», «Трол-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лейбус»</w:t>
            </w:r>
          </w:p>
        </w:tc>
        <w:tc>
          <w:tcPr>
            <w:tcW w:w="27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Разучивание песен-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ки «Мы в автобусе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сидим» (муз. руко-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водитель)</w:t>
            </w:r>
          </w:p>
        </w:tc>
        <w:tc>
          <w:tcPr>
            <w:tcW w:w="45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Безопасностъ: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напоминать, что переходить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дорогу можно только со взрослыми на зе-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леный сигнал светофора или по пешеход-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ному переходу «зебра», формировать уме-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ние различать проезжую часть дороги, тро-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туар, обочину.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способствовать возникнове-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нию игр на темы из окружающей жизни,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 совместных дидактических играх разви-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вать умение выполнять постепенно услож-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няющиеся правила, закреплять навыки ор-ганизованного поведения в детском саду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и на улице.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знакомить с ближайшим окру-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жением (дом, улица, магазин, поликлиника,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парикмахерская), с доступными пониманию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ребенка профессиями.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расширять и обогащать представле-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ния о трудовых действиях, результатах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труда</w:t>
            </w:r>
          </w:p>
        </w:tc>
      </w:tr>
      <w:tr w:rsidR="00372E38" w:rsidRPr="00372E38" w:rsidTr="00F03DE3">
        <w:trPr>
          <w:trHeight w:val="1070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9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9"/>
                <w:lang w:eastAsia="zh-CN"/>
              </w:rPr>
              <w:t>Учить рассказы-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вать о правилах по-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ведения на дороге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другим детям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Ситуация общения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«Расскажи, что ви-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дел на улице». Ди-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дактическая игра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«Собери светофор»</w:t>
            </w:r>
          </w:p>
        </w:tc>
        <w:tc>
          <w:tcPr>
            <w:tcW w:w="27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F03DE3">
        <w:trPr>
          <w:trHeight w:val="1070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III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0"/>
                <w:lang w:eastAsia="zh-CN"/>
              </w:rPr>
              <w:t>Учить применять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знания на практике,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используя игровые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и проблемные си-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туации по ПДД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Ситуация общения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«Что я знаю о моем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любимом транс-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порте»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Игровая ситуация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«Едем на поезде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на дачу» с музы-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кальным сопровож-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дением (муз. руко-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водитель)</w:t>
            </w: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F03DE3">
        <w:trPr>
          <w:trHeight w:val="1070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IV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 w:hanging="60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lang w:eastAsia="zh-CN"/>
              </w:rPr>
              <w:t>Совершенство-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lang w:eastAsia="zh-CN"/>
              </w:rPr>
              <w:t>вать знания о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значении светофора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и пешеходного пе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lastRenderedPageBreak/>
              <w:t>рехода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Сюжетно-дидакти-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ческая игра «Поезд».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Игра «Поезд и тун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lang w:eastAsia="zh-CN"/>
              </w:rPr>
              <w:t>нель»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Развлечение «Ма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ленькие ножки бегутпо дорожке» (инст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руктор по ФИЗО,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муз. руководитель)</w:t>
            </w: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742" w:type="dxa"/>
        <w:tblInd w:w="14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530"/>
        <w:gridCol w:w="37"/>
        <w:gridCol w:w="1843"/>
        <w:gridCol w:w="2126"/>
        <w:gridCol w:w="2268"/>
        <w:gridCol w:w="2793"/>
        <w:gridCol w:w="42"/>
        <w:gridCol w:w="4536"/>
      </w:tblGrid>
      <w:tr w:rsidR="00372E38" w:rsidRPr="00372E38" w:rsidTr="00F03DE3">
        <w:trPr>
          <w:trHeight w:hRule="exact" w:val="2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7</w:t>
            </w:r>
          </w:p>
        </w:tc>
      </w:tr>
      <w:tr w:rsidR="00372E38" w:rsidRPr="00372E38" w:rsidTr="00F03DE3">
        <w:trPr>
          <w:trHeight w:val="107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372E38" w:rsidRPr="00913A12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113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13A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Апрель</w:t>
            </w:r>
          </w:p>
        </w:tc>
        <w:tc>
          <w:tcPr>
            <w:tcW w:w="1417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7"/>
                <w:lang w:eastAsia="zh-CN"/>
              </w:rPr>
              <w:t xml:space="preserve">(на основе интеграции образовательных направлений):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имитирует движения, мимику, интонацию изображаемых героев, проявляет положительные эмоции при физической активности, в самостоятельной двигательной деятельности, слушая новые рассказы, стихи, следит за развитием действия, пытается в рисовании изображать простые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предметы, умеет делиться своими впечатлениями с воспитателями и родителями, может в случае проблемной ситуации обратиться к знакомо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му взрослому, адекватно реагирует на замечания и предложения взрослого</w:t>
            </w:r>
          </w:p>
        </w:tc>
      </w:tr>
      <w:tr w:rsidR="00372E38" w:rsidRPr="00372E38" w:rsidTr="00F03DE3">
        <w:trPr>
          <w:trHeight w:val="1070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0"/>
                <w:w w:val="101"/>
                <w:lang w:eastAsia="zh-CN"/>
              </w:rPr>
              <w:t>Закрепить зна-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ния о проезжей час-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ти улицы и о транс-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порте на ней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8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8"/>
                <w:w w:val="101"/>
                <w:lang w:eastAsia="zh-CN"/>
              </w:rPr>
              <w:t xml:space="preserve"> 8. По-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мощники на дороге.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w w:val="101"/>
                <w:lang w:eastAsia="zh-CN"/>
              </w:rPr>
              <w:t>Цели: закрепить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знания о работе све-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тофора и о назначе-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нии дорожных зна-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ков; закрепить зна-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ния о правилах по-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ведения на проезжей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части для шофера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и пешехода; учить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применять правила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на практике в игро-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вой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Ситуация общения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«Если стоишь на ос-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тановке». Дидакти-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ческая игра «Найди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цвет, который назо-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ву». Чтение стихо-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творений о дорож-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ных знаках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</w:p>
        </w:tc>
        <w:tc>
          <w:tcPr>
            <w:tcW w:w="45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расширять представления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детей о правилах дорожного движения: на-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поминать, что светофор регулирует движе-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ние транспорта и пешеходов, что перехо-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дить дорогу можно только на зеленый сиг-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нал светофора или по пешеходному пере-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ходу.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Физическая культура: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развивать умение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самостоятельно садиться на трехколесный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велосипед, кататься на нем и слезать с него.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развивать умение определять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цвет предмета.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вовлекать детей в разговор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во время рассматривания предметов, картин,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иллюстраций, формировать умение вести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диалог с педагогом: слушать и понимать за-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данный вопрос, понятно отвечать на него,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говорить в нормальном темпе, не перебивая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говорящего взрослого.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поощрять игры с каталками,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автомобилями, тележками, велосипедами;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развивать умение имитировать характерные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действия персонажей, в дидактических иг-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рах закреплять умение подбирать предметы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lastRenderedPageBreak/>
              <w:t>по цвету</w:t>
            </w:r>
          </w:p>
        </w:tc>
      </w:tr>
      <w:tr w:rsidR="00372E38" w:rsidRPr="00372E38" w:rsidTr="00F03DE3">
        <w:trPr>
          <w:trHeight w:val="1070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  <w:t>Продолжать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развивать умение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наблюдать за дви-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жением транспорта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Подвижная игра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«Воробышки и ав-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томобиль»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Рисование: «Рельсы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для железной доро-</w:t>
            </w:r>
          </w:p>
          <w:p w:rsidR="00372E38" w:rsidRPr="00372E38" w:rsidRDefault="00372E38" w:rsidP="00A03A3F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 xml:space="preserve">ги» </w:t>
            </w: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F03DE3">
        <w:trPr>
          <w:trHeight w:val="1070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III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  <w:t>Совершенст-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3"/>
                <w:w w:val="101"/>
                <w:lang w:eastAsia="zh-CN"/>
              </w:rPr>
              <w:t>вовать знания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о светофоре и до-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рожном знаке «Пе-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шеходный переход»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Чтение произведе-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ния В. И. Мирясовой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о транспорте. Игра-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имитация «Я - шо-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фер»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Катание на велоси-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педах (инструктор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по ФИЗО)</w:t>
            </w: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F03DE3">
        <w:trPr>
          <w:trHeight w:val="1070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IV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8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8"/>
                <w:w w:val="101"/>
                <w:lang w:eastAsia="zh-CN"/>
              </w:rPr>
              <w:t>Учить применять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знания на практике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lastRenderedPageBreak/>
              <w:t>и в игровой деятель-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>ности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Подвижная игра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«Воробышки и ав-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томобиль». Игры-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имитации «Я - пеше-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lastRenderedPageBreak/>
              <w:t>ход», «Я - машина»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742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530"/>
        <w:gridCol w:w="37"/>
        <w:gridCol w:w="1843"/>
        <w:gridCol w:w="2126"/>
        <w:gridCol w:w="2268"/>
        <w:gridCol w:w="2793"/>
        <w:gridCol w:w="42"/>
        <w:gridCol w:w="4536"/>
      </w:tblGrid>
      <w:tr w:rsidR="00372E38" w:rsidRPr="00372E38" w:rsidTr="00F03DE3">
        <w:trPr>
          <w:trHeight w:hRule="exact" w:val="2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7</w:t>
            </w:r>
          </w:p>
        </w:tc>
      </w:tr>
      <w:tr w:rsidR="00372E38" w:rsidRPr="00372E38" w:rsidTr="00F03DE3">
        <w:trPr>
          <w:trHeight w:val="107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Май</w:t>
            </w:r>
          </w:p>
        </w:tc>
        <w:tc>
          <w:tcPr>
            <w:tcW w:w="1417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7"/>
                <w:lang w:eastAsia="zh-CN"/>
              </w:rPr>
              <w:t xml:space="preserve">(на основе интеграции образовательных направлений):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проявляет интерес к книгам, рассматриванию иллюстраций, любит слушать новые рассказы, участвует в обсуждениях, способен придержи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 xml:space="preserve">ваться игровых правил в дидактических играх, умеет действовать совместно в подвижных играх и физических упражнениях, согласовывать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движения, имеет элементарные представления о правилах дорожного движения, отвечает на разнообразные вопросы взрослого, касающегося ближайшего окружения</w:t>
            </w:r>
          </w:p>
        </w:tc>
      </w:tr>
      <w:tr w:rsidR="00372E38" w:rsidRPr="00372E38" w:rsidTr="00F03DE3">
        <w:trPr>
          <w:trHeight w:val="564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val="en-US" w:eastAsia="zh-CN"/>
              </w:rPr>
              <w:t>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2"/>
                <w:w w:val="101"/>
                <w:lang w:eastAsia="zh-CN"/>
              </w:rPr>
              <w:t>Закреплять зна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ния о поведении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на проезжей части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Образовательная деятельность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7"/>
                <w:w w:val="101"/>
                <w:lang w:eastAsia="zh-CN"/>
              </w:rPr>
              <w:t>9. Осто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7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рожно: дорога (на транспортной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площадке).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7"/>
                <w:w w:val="101"/>
                <w:lang w:eastAsia="zh-CN"/>
              </w:rPr>
              <w:t xml:space="preserve">Цели: учить детей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применять получен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  <w:t>ные знания на прак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тике; закрепить пра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 xml:space="preserve">вила поведения на дороге, тротуаре,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улице; 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детей с правила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softHyphen/>
              <w:t xml:space="preserve">ми передвижения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на детских велоси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педах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Конструирование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«Узкая и широкая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дороги». Чтение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произведений о све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тофоре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Игры на транспорт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ной площадке (ин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структор по ФИЗО)</w:t>
            </w:r>
          </w:p>
        </w:tc>
        <w:tc>
          <w:tcPr>
            <w:tcW w:w="4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 xml:space="preserve">расширять представления детей о правилах дорожного движения.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продолжать учить детей обыгры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вать постройки, объединять их по сюжету, формировать умение сосредоточивать вни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мание на предметах и явлениях предметно-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пространственной развивающей среды.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закреплять навыки органи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зованного поведения в детском саду, дома, на улице, формировать уважительное от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ношение к окружающим.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Физическая культура: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поощрять самостоя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тельные игры детей с каталками, автомоби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 xml:space="preserve">лями, тележками, велосипедами, игры на ориентировку в пространстве.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в целях развития инициа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тивной речи, обогащения и уточнения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ставлений о предметах ближайшего окру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жения предоставлять детям для самостоя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 xml:space="preserve">тельного рассматривания картинки, книги,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наборы предметов</w:t>
            </w:r>
          </w:p>
        </w:tc>
      </w:tr>
    </w:tbl>
    <w:p w:rsidR="00372E38" w:rsidRPr="00372E38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72E38">
        <w:rPr>
          <w:rFonts w:ascii="Times New Roman" w:eastAsia="Times New Roman" w:hAnsi="Times New Roman" w:cs="Times New Roman"/>
          <w:b/>
          <w:bCs/>
          <w:color w:val="000000"/>
          <w:spacing w:val="8"/>
          <w:w w:val="98"/>
          <w:lang w:eastAsia="zh-CN"/>
        </w:rPr>
        <w:t>ФОРМИРОВАНИЕ ПРЕДПОСЫЛОК ЭКОЛОГИЧЕСКОГО СОЗНАНИЯ ПРИ ОЗНАКОМЛЕНИИ С ПРИРОДОЙ</w:t>
      </w:r>
    </w:p>
    <w:p w:rsidR="00372E38" w:rsidRPr="00372E38" w:rsidRDefault="00372E38" w:rsidP="00500462">
      <w:pPr>
        <w:suppressLineNumbers/>
        <w:spacing w:after="110" w:line="240" w:lineRule="auto"/>
        <w:ind w:left="57" w:right="57"/>
        <w:jc w:val="both"/>
        <w:rPr>
          <w:rFonts w:ascii="Times New Roman" w:eastAsia="Times New Roman" w:hAnsi="Times New Roman" w:cs="Times New Roman"/>
          <w:sz w:val="2"/>
          <w:szCs w:val="2"/>
          <w:lang w:eastAsia="zh-CN"/>
        </w:rPr>
      </w:pPr>
    </w:p>
    <w:tbl>
      <w:tblPr>
        <w:tblW w:w="0" w:type="auto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709"/>
        <w:gridCol w:w="1701"/>
        <w:gridCol w:w="1843"/>
        <w:gridCol w:w="1984"/>
        <w:gridCol w:w="1985"/>
        <w:gridCol w:w="5103"/>
      </w:tblGrid>
      <w:tr w:rsidR="00372E38" w:rsidRPr="00372E38" w:rsidTr="00F03DE3">
        <w:trPr>
          <w:trHeight w:hRule="exact" w:val="355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w w:val="9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9"/>
                <w:w w:val="98"/>
                <w:lang w:eastAsia="zh-CN"/>
              </w:rPr>
              <w:t>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w w:val="98"/>
                <w:lang w:eastAsia="zh-CN"/>
              </w:rPr>
              <w:t>сяц</w:t>
            </w: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w w:val="98"/>
                <w:lang w:eastAsia="zh-CN"/>
              </w:rPr>
            </w:pP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w w:val="9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98"/>
                <w:lang w:eastAsia="zh-CN"/>
              </w:rPr>
              <w:lastRenderedPageBreak/>
              <w:t>Тема и цели занятий</w:t>
            </w: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w w:val="98"/>
                <w:lang w:eastAsia="zh-CN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w w:val="102"/>
                <w:lang w:eastAsia="zh-CN"/>
              </w:rPr>
              <w:lastRenderedPageBreak/>
              <w:t>Наблюдения на прогулке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w w:val="102"/>
                <w:lang w:eastAsia="zh-CN"/>
              </w:rPr>
              <w:t>Виды интеграции образовательных направлений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w w:val="102"/>
                <w:lang w:eastAsia="zh-CN"/>
              </w:rPr>
            </w:pPr>
          </w:p>
        </w:tc>
      </w:tr>
      <w:tr w:rsidR="00372E38" w:rsidRPr="00372E38" w:rsidTr="00F03DE3">
        <w:trPr>
          <w:trHeight w:hRule="exact" w:val="269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w w:val="102"/>
                <w:lang w:eastAsia="zh-CN"/>
              </w:rPr>
              <w:t>растительный мир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6"/>
                <w:w w:val="102"/>
                <w:lang w:eastAsia="zh-CN"/>
              </w:rPr>
              <w:t>животный мир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w w:val="102"/>
                <w:lang w:eastAsia="zh-CN"/>
              </w:rPr>
              <w:t>неживая природа</w:t>
            </w:r>
          </w:p>
        </w:tc>
        <w:tc>
          <w:tcPr>
            <w:tcW w:w="51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F03DE3">
        <w:trPr>
          <w:trHeight w:hRule="exact" w:val="20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lastRenderedPageBreak/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F03DE3">
        <w:trPr>
          <w:trHeight w:hRule="exact" w:val="1085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372E38" w:rsidRPr="000B5733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  <w:szCs w:val="18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  <w:szCs w:val="18"/>
                <w:lang w:eastAsia="zh-CN"/>
              </w:rPr>
              <w:t>Сентябрь</w:t>
            </w:r>
          </w:p>
        </w:tc>
        <w:tc>
          <w:tcPr>
            <w:tcW w:w="133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w w:val="9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7"/>
                <w:lang w:eastAsia="zh-CN"/>
              </w:rPr>
              <w:t xml:space="preserve">(на основе интеграции образовательных направлений):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98"/>
                <w:lang w:eastAsia="zh-CN"/>
              </w:rPr>
              <w:t>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98"/>
                <w:lang w:eastAsia="zh-CN"/>
              </w:rPr>
              <w:softHyphen/>
              <w:t>являет интерес к животным и растениям, их особенностям, простейшим взаимосвязям в природе; участвует в сезонных наблюдениях, соблюда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98"/>
                <w:lang w:eastAsia="zh-CN"/>
              </w:rPr>
              <w:softHyphen/>
              <w:t>ет элементарные правила взаимодействия с растениями и животными, отвечает на разнообразные вопросы взрослого, касающиеся ближайшего окружения, умеет делиться своими впечатлениями с воспитателями и родителями</w:t>
            </w:r>
          </w:p>
        </w:tc>
      </w:tr>
      <w:tr w:rsidR="00372E38" w:rsidRPr="00372E38" w:rsidTr="00F03DE3">
        <w:trPr>
          <w:trHeight w:hRule="exact" w:val="563"/>
        </w:trPr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9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98"/>
                <w:lang w:eastAsia="zh-CN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9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98"/>
                <w:lang w:eastAsia="zh-CN"/>
              </w:rPr>
              <w:t>Овощи с огорода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8"/>
                <w:w w:val="102"/>
                <w:lang w:eastAsia="zh-CN"/>
              </w:rPr>
              <w:t>Дать представ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8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ления: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2"/>
                <w:lang w:eastAsia="zh-CN"/>
              </w:rPr>
              <w:t xml:space="preserve">- о травянистых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растениях;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2"/>
                <w:lang w:eastAsia="zh-CN"/>
              </w:rPr>
              <w:t>- об овощах: мор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кови, огурцах,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помидорах, репе;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2"/>
                <w:lang w:eastAsia="zh-CN"/>
              </w:rPr>
              <w:t xml:space="preserve">- о деревьях.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w w:val="102"/>
                <w:lang w:eastAsia="zh-CN"/>
              </w:rPr>
              <w:t xml:space="preserve">Учить различать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овощи по вкусу,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виду, форме.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  <w:t>Показать осо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 xml:space="preserve">бенности строения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>деревьев (ствол, ветки, листья)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3"/>
                <w:w w:val="102"/>
                <w:lang w:eastAsia="zh-CN"/>
              </w:rPr>
              <w:t xml:space="preserve">Дать общее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представление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 xml:space="preserve">о птицах (голубь,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ворона, воробей).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9"/>
                <w:w w:val="102"/>
                <w:lang w:eastAsia="zh-CN"/>
              </w:rPr>
              <w:t xml:space="preserve">Учить узнавать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пернатых по внешнему виду.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8"/>
                <w:w w:val="102"/>
                <w:lang w:eastAsia="zh-CN"/>
              </w:rPr>
              <w:t>Дать представ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8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ление о насеко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мых (бабочки, жуки, божьи ко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ровки)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lang w:eastAsia="zh-CN"/>
              </w:rPr>
              <w:t>Дать элемен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тарные представ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ления о свойствах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 xml:space="preserve">песка.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9"/>
                <w:w w:val="102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понятие о том, что для жизни на Земле нужно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Солнце.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  <w:t>Показать при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>родное явление 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ветер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w w:val="102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2"/>
                <w:lang w:eastAsia="zh-CN"/>
              </w:rPr>
              <w:t xml:space="preserve">развивать умение отличать и называть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по внешнему виду овощи, знакомить с деревьями, учить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наблюдать за птицами, расширять представления детей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>о насекомых, о свойствах песка.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2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>формировать умение обращать внимание на из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softHyphen/>
              <w:t xml:space="preserve">менения, произошедшие со знакомыми растениями, воспитывать желание принимать участие в посильном труде.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продолжать формировать элементарные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>представления о способах взаимодействия с растения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softHyphen/>
              <w:t xml:space="preserve">ми и животными: рассматривать растения, наблюдать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за животными, не беспокоя их и не причиняя им вреда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</w:tc>
      </w:tr>
      <w:tr w:rsidR="00372E38" w:rsidRPr="00372E38" w:rsidTr="00F5653A">
        <w:trPr>
          <w:trHeight w:hRule="exact" w:val="3799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9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98"/>
                <w:lang w:eastAsia="zh-CN"/>
              </w:rPr>
              <w:t>Цели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7"/>
                <w:w w:val="98"/>
                <w:lang w:eastAsia="zh-CN"/>
              </w:rPr>
              <w:t>Учить разли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7"/>
                <w:w w:val="98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98"/>
                <w:lang w:eastAsia="zh-CN"/>
              </w:rPr>
              <w:t xml:space="preserve">чать по внешнему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98"/>
                <w:lang w:eastAsia="zh-CN"/>
              </w:rPr>
              <w:t>виду, вкусу и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98"/>
                <w:lang w:eastAsia="zh-CN"/>
              </w:rPr>
              <w:softHyphen/>
              <w:t xml:space="preserve">зывать овощи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98"/>
                <w:lang w:eastAsia="zh-CN"/>
              </w:rPr>
              <w:t xml:space="preserve">(огурец, помидор, морковь, репа).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Расширять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представление о выращивании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овощных культур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1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449D7" w:rsidRDefault="00F449D7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419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669"/>
        <w:gridCol w:w="1701"/>
        <w:gridCol w:w="1843"/>
        <w:gridCol w:w="1984"/>
        <w:gridCol w:w="1985"/>
        <w:gridCol w:w="5103"/>
      </w:tblGrid>
      <w:tr w:rsidR="00372E38" w:rsidRPr="00372E38" w:rsidTr="00F5653A">
        <w:trPr>
          <w:trHeight w:hRule="exact" w:val="1344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372E38" w:rsidRPr="000B5733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eastAsia="zh-CN"/>
              </w:rPr>
              <w:t>Октябрь</w:t>
            </w:r>
          </w:p>
        </w:tc>
        <w:tc>
          <w:tcPr>
            <w:tcW w:w="132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A03A3F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w w:val="9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7"/>
                <w:lang w:eastAsia="zh-CN"/>
              </w:rPr>
              <w:t xml:space="preserve">(на основе интеграции образовательных направлений):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8"/>
                <w:w w:val="98"/>
                <w:lang w:eastAsia="zh-CN"/>
              </w:rPr>
              <w:t xml:space="preserve">знает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98"/>
                <w:lang w:eastAsia="zh-CN"/>
              </w:rPr>
              <w:t xml:space="preserve">и называет некоторые растения, животных, расширяет знания о насекомых, проявляет бережное отношение к природе,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w w:val="98"/>
                <w:lang w:eastAsia="zh-CN"/>
              </w:rPr>
              <w:t>использует разные способы обследования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w w:val="98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98"/>
                <w:lang w:eastAsia="zh-CN"/>
              </w:rPr>
              <w:t>метов, включая простейшие опыты, способен устанавливать простейшие связи между предметами и явлениями, делать простейшие обобщения, имеет навыки организованного поведения в детском саду, на улице</w:t>
            </w:r>
          </w:p>
        </w:tc>
      </w:tr>
      <w:tr w:rsidR="00372E38" w:rsidRPr="00372E38" w:rsidTr="00F5653A">
        <w:trPr>
          <w:trHeight w:hRule="exact" w:val="547"/>
        </w:trPr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9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98"/>
                <w:lang w:eastAsia="zh-CN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7"/>
                <w:w w:val="102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lang w:eastAsia="zh-CN"/>
              </w:rPr>
              <w:t xml:space="preserve">- любоваться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w w:val="102"/>
                <w:lang w:eastAsia="zh-CN"/>
              </w:rPr>
              <w:lastRenderedPageBreak/>
              <w:t xml:space="preserve">осенними листьями;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>- различать высо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кие и низкие цве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  <w:t>тущие растения.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знания о фруктах: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яблоках и грушах.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с характерными особенностями осенних деревьев.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  <w:t xml:space="preserve">Показать, что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>осенью листья 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w w:val="102"/>
                <w:lang w:eastAsia="zh-CN"/>
              </w:rPr>
              <w:t xml:space="preserve">ревьев меняют цвет.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lang w:eastAsia="zh-CN"/>
              </w:rPr>
              <w:t xml:space="preserve">Учить различать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 xml:space="preserve">листья по цвету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(желтый, зеленый,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красный).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с осенним явлени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>ем природы - лис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топадом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4"/>
                <w:w w:val="102"/>
                <w:lang w:eastAsia="zh-CN"/>
              </w:rPr>
              <w:lastRenderedPageBreak/>
              <w:t>Учить заме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чать, как птицы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lastRenderedPageBreak/>
              <w:t xml:space="preserve">передвигаются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(летают, ходят,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прыгают, клюют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корм, пьют воду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  <w:t>из лужицы и т. д.).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9"/>
                <w:w w:val="102"/>
                <w:lang w:eastAsia="zh-CN"/>
              </w:rPr>
              <w:t xml:space="preserve">Подвести к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пониманию, что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все насекомые живые: они ды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шат, двигаются, питаются.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w w:val="102"/>
                <w:lang w:eastAsia="zh-CN"/>
              </w:rPr>
              <w:t>Показать от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личительные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особенности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секомых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lang w:eastAsia="zh-CN"/>
              </w:rPr>
              <w:lastRenderedPageBreak/>
              <w:t>Дать элемен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тарные представ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lastRenderedPageBreak/>
              <w:t xml:space="preserve">ления о свойствах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  <w:t xml:space="preserve">воды.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  <w:t xml:space="preserve">Показать, что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осенний дождь может быть раз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ным; особенно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сти осеннего неба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lastRenderedPageBreak/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развивать умение замечать изменения в природе: ста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новится холоднее, идут дожди, люди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lastRenderedPageBreak/>
              <w:t xml:space="preserve">надевают теплые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 xml:space="preserve">вещи, листья начинают изменять окраску и опадать, птицы улетают в теплые края.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2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 xml:space="preserve">продолжать приучать детей слушать рассказы воспитателя о забавных случаях из жизни поощрять желание задавать вопросы воспитателю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и сверстникам.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  <w:t xml:space="preserve">Труд;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воспитывать желание участвовать в уходе за рас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 xml:space="preserve">тениями в уголке природы и на участке.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учить правилам безопасного передвиже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ния в помещении и осторожности при спуске и подъеме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по лестнице (держаться за перила), формировать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>ставления о том, что следует одеваться по погоде</w:t>
            </w:r>
          </w:p>
        </w:tc>
      </w:tr>
      <w:tr w:rsidR="00372E38" w:rsidRPr="00372E38" w:rsidTr="00F5653A">
        <w:trPr>
          <w:trHeight w:val="7255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98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98"/>
                <w:lang w:eastAsia="zh-CN"/>
              </w:rPr>
              <w:t>Цели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1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F5653A">
        <w:trPr>
          <w:trHeight w:hRule="exact" w:val="20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lastRenderedPageBreak/>
              <w:t>1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F5653A">
        <w:trPr>
          <w:trHeight w:hRule="exact" w:val="1095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eastAsia="zh-CN"/>
              </w:rPr>
              <w:t>Ноябрь</w:t>
            </w:r>
          </w:p>
        </w:tc>
        <w:tc>
          <w:tcPr>
            <w:tcW w:w="132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lang w:eastAsia="zh-CN"/>
              </w:rPr>
              <w:t xml:space="preserve">Целевые ориентиры развития ребенка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7"/>
                <w:lang w:eastAsia="zh-CN"/>
              </w:rPr>
              <w:t>(на основе интеграции образовательных направлений):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lang w:eastAsia="zh-CN"/>
              </w:rPr>
              <w:t xml:space="preserve"> выде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>ляет наиболее характерные сезонные изменения в природе, участвует в разговорах во время наблюдений за живыми объектами, проявляет же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softHyphen/>
              <w:t>лание участвовать в уходе за растениями и животными на участке, проявляет эмоциональную отзывчивость на красоту объектов природы, пы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тается отражать полученные впечатления в речи</w:t>
            </w:r>
          </w:p>
        </w:tc>
      </w:tr>
      <w:tr w:rsidR="00372E38" w:rsidRPr="00372E38" w:rsidTr="00F5653A">
        <w:trPr>
          <w:trHeight w:val="790"/>
        </w:trPr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В гостях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у бабушки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Расширять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представления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о том, что осенью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собирают фрукты.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6"/>
                <w:w w:val="102"/>
                <w:lang w:eastAsia="zh-CN"/>
              </w:rPr>
              <w:t xml:space="preserve">Учить: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w w:val="102"/>
                <w:lang w:eastAsia="zh-CN"/>
              </w:rPr>
              <w:t>- различать по внеш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нему виду, вкусу, форме и называть яблоки и груши;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2"/>
                <w:lang w:eastAsia="zh-CN"/>
              </w:rPr>
              <w:t>- бережно отно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  <w:t xml:space="preserve">ситься к растениям;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>- различать дере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вья по листьям.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2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с плодами рябины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представления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о том, чем живые птицы отличают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ся от игрушеч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8"/>
                <w:w w:val="102"/>
                <w:lang w:eastAsia="zh-CN"/>
              </w:rPr>
              <w:t>ных. Форми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8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9"/>
                <w:w w:val="102"/>
                <w:lang w:eastAsia="zh-CN"/>
              </w:rPr>
              <w:t xml:space="preserve">ровать: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- эмоциональную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отзывчивость;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2"/>
                <w:lang w:eastAsia="zh-CN"/>
              </w:rPr>
              <w:t>- желание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блюдать за насе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комыми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  <w:t>Показать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стейшие связи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между явлениями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природы.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w w:val="102"/>
                <w:lang w:eastAsia="zh-CN"/>
              </w:rPr>
              <w:t>Учить опреде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лять ветреную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погоду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продолжать знакомить с домашними живот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ными и их детенышами, особенностями их поведения и питания, расширять представления о том, что осенью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собирают урожай овощей и фруктов, развивать умение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 xml:space="preserve">различать по внешнему виду, вкусу, форме наиболее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распространенные овощи и фрукты и называть их,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>ощрять исследовательский интерес, проведение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стейших наблюдений.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2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приучать с помощью взрослого собирать овощи.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2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 xml:space="preserve">поощрять желание задавать вопросы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воспитателю и сверстникам</w:t>
            </w:r>
          </w:p>
        </w:tc>
      </w:tr>
      <w:tr w:rsidR="00372E38" w:rsidRPr="00372E38" w:rsidTr="00E46CA8">
        <w:trPr>
          <w:trHeight w:hRule="exact" w:val="4038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Цели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</w:pPr>
          </w:p>
        </w:tc>
        <w:tc>
          <w:tcPr>
            <w:tcW w:w="51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14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709"/>
        <w:gridCol w:w="1577"/>
        <w:gridCol w:w="124"/>
        <w:gridCol w:w="1843"/>
        <w:gridCol w:w="1984"/>
        <w:gridCol w:w="1985"/>
        <w:gridCol w:w="5103"/>
      </w:tblGrid>
      <w:tr w:rsidR="00372E38" w:rsidRPr="00372E38" w:rsidTr="00F03DE3">
        <w:trPr>
          <w:trHeight w:hRule="exact" w:val="20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F03DE3">
        <w:trPr>
          <w:trHeight w:hRule="exact" w:val="1437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372E38" w:rsidRPr="000B5733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Декабрь</w:t>
            </w:r>
          </w:p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3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lang w:eastAsia="zh-CN"/>
              </w:rPr>
              <w:t>Целевые ориентиры развития ребенка (на основе интеграции образовательных направлений): испы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тывает положительные эмоции от познавательно-исследовательской и продуктивной (конструктивной) деятельности, выделяет наиболее характерные сезонные изменения в природе, проявляет желание участвовать в уходе за растениями и животными на участке, способен самостоятель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но выполнить элементарное поручение, отвечает на разнообразные вопросы взрослого, касающегося ближайшего окружения, использует все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части речи, простые нераспространенные предложения и предложения с однородными членами</w:t>
            </w:r>
          </w:p>
        </w:tc>
      </w:tr>
      <w:tr w:rsidR="00372E38" w:rsidRPr="00372E38" w:rsidTr="00F03DE3">
        <w:trPr>
          <w:trHeight w:hRule="exact" w:val="602"/>
        </w:trPr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Тема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Подкормим  птиц зимой</w:t>
            </w:r>
          </w:p>
        </w:tc>
        <w:tc>
          <w:tcPr>
            <w:tcW w:w="196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Расширять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представления 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lastRenderedPageBreak/>
              <w:t>деревьях: у 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 xml:space="preserve">рева есть ствол,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  <w:t>ветки.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  <w:t>Показать осо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бенности травя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 xml:space="preserve">нистых растений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в зимний период.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w w:val="102"/>
                <w:lang w:eastAsia="zh-CN"/>
              </w:rPr>
              <w:t xml:space="preserve">Уточнить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строение комнат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ных растений: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различать и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зывать стебель, лист, цветы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lastRenderedPageBreak/>
              <w:t xml:space="preserve">Расширять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представления 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lastRenderedPageBreak/>
              <w:t>птицах: голу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>бях, воронах, 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 xml:space="preserve">робьях, синицах.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8"/>
                <w:w w:val="102"/>
                <w:lang w:eastAsia="zh-CN"/>
              </w:rPr>
              <w:t>Дать представ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8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ление о снегире.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умение узнавать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воробья по внеш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нему виду.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Наблюдать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за повадками птиц около кор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мушки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9"/>
                <w:w w:val="102"/>
                <w:lang w:eastAsia="zh-CN"/>
              </w:rPr>
              <w:lastRenderedPageBreak/>
              <w:t xml:space="preserve">Показать, что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солнце светит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во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lastRenderedPageBreak/>
              <w:t xml:space="preserve">все времена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года.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0"/>
                <w:w w:val="102"/>
                <w:lang w:eastAsia="zh-CN"/>
              </w:rPr>
              <w:t>Показать осо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0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бенности зимнего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неба.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с характерными признаками зи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мы, 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общее представ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ление о зимних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явлениях при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роды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  <w:lastRenderedPageBreak/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организовывать наблюдения за птицами, прилетающими на участок, подкармливать их,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lastRenderedPageBreak/>
              <w:t>знако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мить с деревьями, комнатными растениями, с характер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ными особенностями следующих друг за другом вре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мен года.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before="5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2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продолжать формировать элементарные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представления о способах взаимодействия с растениями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и животными.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формировать умение вести диалог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с педагогом: слушать и понимать заданный вопрос,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>нятно отвечать на него, говорить в нормальном темпе, не перебивая говорящего взрослого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</w:pPr>
          </w:p>
        </w:tc>
      </w:tr>
      <w:tr w:rsidR="00372E38" w:rsidRPr="00372E38" w:rsidTr="00F03DE3">
        <w:trPr>
          <w:trHeight w:hRule="exact" w:val="4396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Цели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before="5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знания о зимних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w w:val="102"/>
                <w:lang w:eastAsia="zh-CN"/>
              </w:rPr>
              <w:t xml:space="preserve">явлениях природы.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  <w:t>Показать кор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мушку для птиц.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w w:val="102"/>
                <w:lang w:eastAsia="zh-CN"/>
              </w:rPr>
              <w:t>Формиро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9"/>
                <w:w w:val="102"/>
                <w:lang w:eastAsia="zh-CN"/>
              </w:rPr>
              <w:t xml:space="preserve">вать желание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подкармливать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птиц зимой.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Расширять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 xml:space="preserve">представления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о зимующих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птицах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</w:tc>
        <w:tc>
          <w:tcPr>
            <w:tcW w:w="196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</w:pPr>
          </w:p>
        </w:tc>
        <w:tc>
          <w:tcPr>
            <w:tcW w:w="51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461" w:type="dxa"/>
        <w:tblInd w:w="14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709"/>
        <w:gridCol w:w="1701"/>
        <w:gridCol w:w="1845"/>
        <w:gridCol w:w="1984"/>
        <w:gridCol w:w="1985"/>
        <w:gridCol w:w="5103"/>
      </w:tblGrid>
      <w:tr w:rsidR="00372E38" w:rsidRPr="00372E38" w:rsidTr="00F03DE3">
        <w:trPr>
          <w:trHeight w:hRule="exact" w:val="20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F03DE3">
        <w:trPr>
          <w:trHeight w:hRule="exact" w:val="1289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372E38" w:rsidRPr="000B5733" w:rsidRDefault="00372E38" w:rsidP="00500462">
            <w:pPr>
              <w:suppressLineNumbers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Январь</w:t>
            </w:r>
          </w:p>
        </w:tc>
        <w:tc>
          <w:tcPr>
            <w:tcW w:w="133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lang w:eastAsia="zh-CN"/>
              </w:rPr>
              <w:t>Целевые ориентиры развития ребенка (на основе интеграции образовательных направлений):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являет интерес к животным и растениям, их особенностям, простейшим взаимосвязям в природе; участвует в сезонных наблюдениях, обсужде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>ниях во время наблюдений за живыми объектами, проявляет эмоциональную отзывчивость на красоту объектов природы; умеет делиться свои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ми впечатлениями с воспитателями и родителями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</w:pPr>
          </w:p>
        </w:tc>
      </w:tr>
      <w:tr w:rsidR="00372E38" w:rsidRPr="00372E38" w:rsidTr="00F03DE3">
        <w:trPr>
          <w:trHeight w:hRule="exact" w:val="1923"/>
        </w:trPr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before="48"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В январе,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в январе много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>снега во дворе...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</w:tc>
        <w:tc>
          <w:tcPr>
            <w:tcW w:w="184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9"/>
                <w:w w:val="102"/>
                <w:lang w:eastAsia="zh-CN"/>
              </w:rPr>
              <w:t xml:space="preserve">Показать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особенности 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>ственных и хвой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ных деревьев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в зимний период.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Привлекать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внимание детей к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lastRenderedPageBreak/>
              <w:t>красоте деревь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2"/>
                <w:lang w:eastAsia="zh-CN"/>
              </w:rPr>
              <w:t>ев в зимнем уборе.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бережное отно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шение к деревьям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и кустарникам.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 xml:space="preserve">Рассмотреть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одно из комнат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ных растений, за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помнить его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>звание, закреп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>лять название частей растений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9"/>
                <w:w w:val="102"/>
                <w:lang w:eastAsia="zh-CN"/>
              </w:rPr>
              <w:lastRenderedPageBreak/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эмоциональную отзывчивость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на общение с жи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  <w:t>выми существами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8"/>
                <w:w w:val="102"/>
                <w:lang w:eastAsia="zh-CN"/>
              </w:rPr>
              <w:t>Дать представ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8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ление о свойствах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снега.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  <w:t>Показать осо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>бенности ветре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2"/>
                <w:lang w:eastAsia="zh-CN"/>
              </w:rPr>
              <w:t>ной погоды зимой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учить замечать красоту зимней природы: 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ревья в снежном уборе, пушистый снег, прозрачные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льдинки и т. д.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2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вовлекать детей в разговор во время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рассматривания предметов, наблюдений за живыми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объектами.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w w:val="102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знакомить с правилами поведения в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lastRenderedPageBreak/>
              <w:t>при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softHyphen/>
              <w:t>роде.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w w:val="102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формировать умение обращать внимание на из-,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менения, произошедшие со знакомыми растениями</w:t>
            </w:r>
          </w:p>
        </w:tc>
      </w:tr>
      <w:tr w:rsidR="00372E38" w:rsidRPr="00372E38" w:rsidTr="00F03DE3">
        <w:trPr>
          <w:trHeight w:val="5155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Цели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before="43"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9"/>
                <w:w w:val="102"/>
                <w:lang w:eastAsia="zh-CN"/>
              </w:rPr>
              <w:t>Уточнить зна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9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ния о зимних яв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 xml:space="preserve">лениях природы.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9"/>
                <w:w w:val="102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lang w:eastAsia="zh-CN"/>
              </w:rPr>
              <w:t>эстетическое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отношение к ок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ружающей при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роде.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w w:val="102"/>
                <w:lang w:eastAsia="zh-CN"/>
              </w:rPr>
              <w:t xml:space="preserve">Обогащать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и активизировать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словарный запас детей</w:t>
            </w:r>
          </w:p>
        </w:tc>
        <w:tc>
          <w:tcPr>
            <w:tcW w:w="184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</w:pPr>
          </w:p>
        </w:tc>
        <w:tc>
          <w:tcPr>
            <w:tcW w:w="51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461" w:type="dxa"/>
        <w:tblInd w:w="14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709"/>
        <w:gridCol w:w="1701"/>
        <w:gridCol w:w="1845"/>
        <w:gridCol w:w="1984"/>
        <w:gridCol w:w="1938"/>
        <w:gridCol w:w="47"/>
        <w:gridCol w:w="5103"/>
      </w:tblGrid>
      <w:tr w:rsidR="00372E38" w:rsidRPr="00372E38" w:rsidTr="00F03DE3">
        <w:trPr>
          <w:trHeight w:hRule="exact" w:val="20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F03DE3">
        <w:trPr>
          <w:trHeight w:hRule="exact" w:val="1219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372E38" w:rsidRPr="000B5733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eastAsia="zh-CN"/>
              </w:rPr>
              <w:t>Февраль</w:t>
            </w: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</w:p>
        </w:tc>
        <w:tc>
          <w:tcPr>
            <w:tcW w:w="133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lang w:eastAsia="zh-CN"/>
              </w:rPr>
              <w:t>Целевые ориентиры развития ребенка (на основе интеграции образовательных направлений): ис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>пользует разные способы обследования предметов, включая простые опыты, способен устанавливать пр</w:t>
            </w:r>
            <w:r w:rsidR="00E46CA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>остейшие связи между предметами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 xml:space="preserve">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и явлениями, делать несложные обобщения, знает и называет некоторые растения, животных, пытается отражать полученные впечатления в 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чи, имеет простейшие навыки организованного поведения в детском саду, дома, на улице</w:t>
            </w:r>
          </w:p>
        </w:tc>
      </w:tr>
      <w:tr w:rsidR="00372E38" w:rsidRPr="00372E38" w:rsidTr="00F03DE3">
        <w:trPr>
          <w:trHeight w:hRule="exact" w:val="643"/>
        </w:trPr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У меня живет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>котенок...</w:t>
            </w:r>
          </w:p>
        </w:tc>
        <w:tc>
          <w:tcPr>
            <w:tcW w:w="184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Продолжать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учить видеть кра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lastRenderedPageBreak/>
              <w:t>соту заснежен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ных деревьев.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Продолжить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знакомство с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>званиями ком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 xml:space="preserve">натных растений (1-2 контрастных по внешнему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виду)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8"/>
                <w:w w:val="102"/>
                <w:lang w:eastAsia="zh-CN"/>
              </w:rPr>
              <w:lastRenderedPageBreak/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желание помогать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lastRenderedPageBreak/>
              <w:t xml:space="preserve">птицам в зимний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период.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8"/>
                <w:w w:val="102"/>
                <w:lang w:eastAsia="zh-CN"/>
              </w:rPr>
              <w:t>Обратить вни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8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мание на птиц,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прилетающих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к кормушке, за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>крепить усвоение названий птиц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</w:tc>
        <w:tc>
          <w:tcPr>
            <w:tcW w:w="19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lastRenderedPageBreak/>
              <w:t xml:space="preserve">Продолжать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знакомить со свой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lastRenderedPageBreak/>
              <w:t xml:space="preserve">ствами воды.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представления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о признаках зимы.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w w:val="102"/>
                <w:lang w:eastAsia="zh-CN"/>
              </w:rPr>
              <w:t xml:space="preserve">Наблюдать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метель, послу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 xml:space="preserve">шать завывание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ветра, посмотреть,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как он несет снег, наметает сугробы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</w:tc>
        <w:tc>
          <w:tcPr>
            <w:tcW w:w="51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2"/>
                <w:lang w:eastAsia="zh-CN"/>
              </w:rPr>
              <w:lastRenderedPageBreak/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продолжать знакомить с домашними живот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ными, особенностями их поведения и питания,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lastRenderedPageBreak/>
              <w:t xml:space="preserve">знако^ мить с комнатными растениями, дать представления о свойствах воды (льется, переливается, нагревается,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охлаждается).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2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формировать умение понимать простей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шие взаимосвязи в природе.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развивать умение называть домашних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животных, поощрять желание задавать вопросы воспи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тателю и сверстникам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</w:tc>
      </w:tr>
      <w:tr w:rsidR="00372E38" w:rsidRPr="00372E38" w:rsidTr="00F03DE3">
        <w:trPr>
          <w:trHeight w:hRule="exact" w:val="4622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2"/>
                <w:lang w:eastAsia="zh-CN"/>
              </w:rPr>
              <w:t>Цели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Продолжать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знакомство с до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машними живот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 xml:space="preserve">ными.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8"/>
                <w:w w:val="102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умение правиль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но обращаться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с животными.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w w:val="102"/>
                <w:lang w:eastAsia="zh-CN"/>
              </w:rPr>
              <w:t>Развивать же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лание наблюдать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за котенком.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8"/>
                <w:w w:val="102"/>
                <w:lang w:eastAsia="zh-CN"/>
              </w:rPr>
              <w:t xml:space="preserve">Учить делиться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полученными впечатлениями</w:t>
            </w:r>
          </w:p>
        </w:tc>
        <w:tc>
          <w:tcPr>
            <w:tcW w:w="184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15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461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709"/>
        <w:gridCol w:w="1701"/>
        <w:gridCol w:w="1845"/>
        <w:gridCol w:w="1984"/>
        <w:gridCol w:w="1985"/>
        <w:gridCol w:w="5103"/>
      </w:tblGrid>
      <w:tr w:rsidR="00372E38" w:rsidRPr="00372E38" w:rsidTr="00F03DE3">
        <w:trPr>
          <w:trHeight w:hRule="exact" w:val="20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F03DE3">
        <w:trPr>
          <w:trHeight w:hRule="exact" w:val="1066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372E38" w:rsidRPr="000B5733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  <w:t>Март</w:t>
            </w:r>
          </w:p>
        </w:tc>
        <w:tc>
          <w:tcPr>
            <w:tcW w:w="133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lang w:eastAsia="zh-CN"/>
              </w:rPr>
              <w:t>Целевые ориентиры развития ребенка (на основе интеграции образовательных направлений): выде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ляет наиболее характерные сезонные изменения в природе, проявляет желание участвовать в уходе за растениями, способен устанавливать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  <w:t>стейшие связи между предметами и явлениями, делать несложные обобщения, может в случае проблемной ситуации обратиться к знакомому взрослому, адекватно реагирует на замечания и предложения взрослого</w:t>
            </w:r>
          </w:p>
        </w:tc>
      </w:tr>
      <w:tr w:rsidR="00372E38" w:rsidRPr="00372E38" w:rsidTr="00E46CA8">
        <w:trPr>
          <w:trHeight w:hRule="exact" w:val="784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Уход за комнат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ными растениями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w w:val="102"/>
                <w:lang w:eastAsia="zh-CN"/>
              </w:rPr>
              <w:t>Показать из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менения, проис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 xml:space="preserve">Расширять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представления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8"/>
                <w:w w:val="102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понятие о том,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что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2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 xml:space="preserve">учить наблюдать за птицами, 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с комнатными растениями, продолжать знакомить с </w:t>
            </w:r>
          </w:p>
        </w:tc>
      </w:tr>
      <w:tr w:rsidR="00372E38" w:rsidRPr="00372E38" w:rsidTr="00C84FBA">
        <w:trPr>
          <w:trHeight w:hRule="exact" w:val="4739"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Цели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Расширять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представления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о комнатных рас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тениях.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умение поливать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  <w:t xml:space="preserve">растения из лейки.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lang w:eastAsia="zh-CN"/>
              </w:rPr>
              <w:t xml:space="preserve">Учить протирать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листья влажной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тряпочкой.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2"/>
                <w:w w:val="102"/>
                <w:lang w:eastAsia="zh-CN"/>
              </w:rPr>
              <w:t xml:space="preserve">Поддерживать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интерес к ком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натным растени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2"/>
                <w:lang w:eastAsia="zh-CN"/>
              </w:rPr>
              <w:t>ям и желание уха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живать за ними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ходящие с 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ревьями в весен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ний период.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представление о кустарниках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поведении птиц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весной.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 xml:space="preserve">Продолжать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формирование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умения различать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птиц по внешне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  <w:t xml:space="preserve">му виду (голубь, ворона, воробей,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скворец)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для жизни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на Земле нужно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Солнце.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Показать,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что весной солн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  <w:t xml:space="preserve">це ярко светит и прогревает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землю.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 xml:space="preserve">Показать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свойства снега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весной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ха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рактерными особенностями весенней природы: ярче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светит солнце, снег начинает таять, становится рыхлым. 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в целях развития инициативной речи, обогащения и уточнения представлений о предметах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ближайшего окружения предоставлять детям для само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стоятельного рассматривания картинки, книги. 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2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обращать внимание на изменения, произошедшие со знакомыми растениями, воспитывать желание участ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  <w:t xml:space="preserve">вовать в уходе за комнатными растениями, поливать их.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рассматривать растения, не наносить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 xml:space="preserve">им повреждений; наблюдать за животными, не беспокоя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их и не причиняя им вреда</w:t>
            </w:r>
          </w:p>
          <w:p w:rsidR="00C84FBA" w:rsidRPr="00372E38" w:rsidRDefault="00C84FBA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461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709"/>
        <w:gridCol w:w="1701"/>
        <w:gridCol w:w="1845"/>
        <w:gridCol w:w="1984"/>
        <w:gridCol w:w="1985"/>
        <w:gridCol w:w="5103"/>
      </w:tblGrid>
      <w:tr w:rsidR="00372E38" w:rsidRPr="00372E38" w:rsidTr="00F03DE3">
        <w:trPr>
          <w:trHeight w:hRule="exact" w:val="20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F03DE3">
        <w:trPr>
          <w:trHeight w:hRule="exact" w:val="1075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0B5733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zh-CN"/>
              </w:rPr>
              <w:t>Апрель</w:t>
            </w:r>
          </w:p>
        </w:tc>
        <w:tc>
          <w:tcPr>
            <w:tcW w:w="133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lang w:eastAsia="zh-CN"/>
              </w:rPr>
              <w:t>Планируемые результаты к уровню развития интегративных качеств ребенка (на основе интеграции образовательных областей): уча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ствует в обсуждениях во время наблюдений за живыми объектами; способен устанавливать простейшие связи между предметами и явлениями, испытывает положительные эмоции от правильно решенных познавательных задач, соблюдает элементарные правила взаимодействия с расте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ниями и животными</w:t>
            </w:r>
          </w:p>
        </w:tc>
      </w:tr>
      <w:tr w:rsidR="00372E38" w:rsidRPr="00372E38" w:rsidTr="00C84FBA">
        <w:trPr>
          <w:trHeight w:hRule="exact" w:val="2061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Прогулка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по весеннему лесу</w:t>
            </w:r>
          </w:p>
        </w:tc>
        <w:tc>
          <w:tcPr>
            <w:tcW w:w="1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9"/>
                <w:w w:val="102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2"/>
                <w:lang w:eastAsia="zh-CN"/>
              </w:rPr>
              <w:t>желание любовать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ся появившейся зеленой травкой.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  <w:t>Показать пер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вые весенние цве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ты,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lastRenderedPageBreak/>
              <w:t xml:space="preserve">изменения,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происходящие с кустарниками в весенний период.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Наблюдать за процессом посадки овощей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8"/>
                <w:w w:val="102"/>
                <w:lang w:eastAsia="zh-CN"/>
              </w:rPr>
              <w:lastRenderedPageBreak/>
              <w:t>Показать отли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8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чительные осо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 xml:space="preserve">бенности червей.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5"/>
                <w:w w:val="102"/>
                <w:lang w:eastAsia="zh-CN"/>
              </w:rPr>
              <w:t>Отметить появ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ление насекомых.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 xml:space="preserve">Продолжать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учить различать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насекомых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  <w:t>Показать осо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бенности весенне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softHyphen/>
              <w:t>го неба, то, что 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softHyphen/>
              <w:t>сенний дождь мо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softHyphen/>
              <w:t xml:space="preserve">жет быть разным.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0"/>
                <w:w w:val="102"/>
                <w:lang w:eastAsia="zh-CN"/>
              </w:rPr>
              <w:t>Обратить вни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0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мание на песок, закреплять знания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lastRenderedPageBreak/>
              <w:t>о его свойствах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  <w:lastRenderedPageBreak/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продолжать знакомить с характерными осо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  <w:t>бенностями весенней природы: выросла трава, распус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  <w:t>тились листья на деревьях, появляются бабочки и май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  <w:t xml:space="preserve">ские жуки, показать, как сажают овощи.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2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знакомить с правилами поведения в при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роде (не рвать без надобности растения, не ломать вет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  <w:t xml:space="preserve">ки деревьев, не трогать животных и др.).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  <w:lastRenderedPageBreak/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развивать инициативную речь детей во взаимодействиях со взрослыми и другими детьми</w:t>
            </w:r>
          </w:p>
        </w:tc>
      </w:tr>
      <w:tr w:rsidR="00372E38" w:rsidRPr="00372E38" w:rsidTr="00F03DE3">
        <w:trPr>
          <w:trHeight w:hRule="exact" w:val="4686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Цели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Знакомить с характерными особенностями весенней погоды.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Расширять представления о лесных растениях и животных.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Формировать элементарные представления о простейших связях в природе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9"/>
                <w:w w:val="102"/>
                <w:lang w:eastAsia="zh-CN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8"/>
                <w:w w:val="102"/>
                <w:lang w:eastAsia="zh-CN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</w:pPr>
          </w:p>
        </w:tc>
        <w:tc>
          <w:tcPr>
            <w:tcW w:w="51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461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709"/>
        <w:gridCol w:w="1701"/>
        <w:gridCol w:w="1845"/>
        <w:gridCol w:w="1984"/>
        <w:gridCol w:w="1985"/>
        <w:gridCol w:w="5103"/>
      </w:tblGrid>
      <w:tr w:rsidR="00372E38" w:rsidRPr="00372E38" w:rsidTr="00F03DE3">
        <w:trPr>
          <w:trHeight w:hRule="exact" w:val="20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F03DE3">
        <w:trPr>
          <w:trHeight w:hRule="exact" w:val="1425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372E38" w:rsidRPr="000B5733" w:rsidRDefault="00372E38" w:rsidP="00500462">
            <w:pPr>
              <w:suppressLineNumbers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Май</w:t>
            </w:r>
          </w:p>
        </w:tc>
        <w:tc>
          <w:tcPr>
            <w:tcW w:w="133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  <w:t>Целевые ориентиры развития ребенка (на основе интеграции образовательных направлений):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lang w:eastAsia="zh-CN"/>
              </w:rPr>
              <w:t>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2"/>
                <w:lang w:eastAsia="zh-CN"/>
              </w:rPr>
              <w:t>являет</w:t>
            </w:r>
            <w:r w:rsidR="00303204">
              <w:rPr>
                <w:rFonts w:ascii="Times New Roman" w:eastAsia="Times New Roman" w:hAnsi="Times New Roman" w:cs="Times New Roman"/>
                <w:color w:val="000000"/>
                <w:spacing w:val="-9"/>
                <w:w w:val="102"/>
                <w:lang w:eastAsia="zh-CN"/>
              </w:rPr>
              <w:t xml:space="preserve">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эмоциональную отзывчивость на красоту объектов природы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(растения, животные), умеет делиться своими впечатлениями с воспитателями и родителями, проявляет желание участвовать в уходе за растениями на участке, имеет положительный настрой на соблюдение элемен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тарных правил поведения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в детском саду и на улице, на правильное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; взаимодействие с растениями и животными; отрицательно реагирует на яв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ные нарушения усвоенныхим правил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</w:pPr>
          </w:p>
        </w:tc>
      </w:tr>
      <w:tr w:rsidR="00372E38" w:rsidRPr="00372E38" w:rsidTr="00C84FBA">
        <w:trPr>
          <w:trHeight w:hRule="exact" w:val="1781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Экологическая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autoSpaceDE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тропа</w:t>
            </w:r>
          </w:p>
        </w:tc>
        <w:tc>
          <w:tcPr>
            <w:tcW w:w="1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7"/>
                <w:w w:val="102"/>
                <w:lang w:eastAsia="zh-CN"/>
              </w:rPr>
              <w:t>Формировать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бережное отно-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шение к природе.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0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w w:val="102"/>
                <w:lang w:eastAsia="zh-CN"/>
              </w:rPr>
              <w:t>Наблюдать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за первыми цве-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тущими культур-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ными растениями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lastRenderedPageBreak/>
              <w:t>(тюльпаны, нар-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циссы).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2"/>
                <w:lang w:eastAsia="zh-CN"/>
              </w:rPr>
              <w:t>Участвовать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в посадке лука,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гороха, ознако-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мить с правилами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ухода за расте-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2"/>
                <w:lang w:eastAsia="zh-CN"/>
              </w:rPr>
              <w:t>ниями.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0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w w:val="102"/>
                <w:lang w:eastAsia="zh-CN"/>
              </w:rPr>
              <w:t>Обратить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внимание на кра-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соту цветущего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сада.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Наблюдать за всходи овощных культур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7"/>
                <w:w w:val="102"/>
                <w:lang w:eastAsia="zh-CN"/>
              </w:rPr>
              <w:lastRenderedPageBreak/>
              <w:t>Формировать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доброе отноше-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ние к миру при-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роды.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>Расширять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представления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о насекомых (му-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lastRenderedPageBreak/>
              <w:t>хи, бабочки, бо-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жьи коровки, му-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равьи)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lastRenderedPageBreak/>
              <w:t>Закреплять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знания о призна-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ках весны.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>Продолжать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знакомить с при-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родным явлени-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w w:val="102"/>
                <w:lang w:eastAsia="zh-CN"/>
              </w:rPr>
              <w:t>ем - ветром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2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поощрять исследовательский интерес, про-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ведение простейших наблюдений, знакомить с некото-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рыми растениями данной местности: с деревьями, цве-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тущими травянистыми растениями, знакомить с осо-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lastRenderedPageBreak/>
              <w:t>бенностями времен года и изменениями, происходящи-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ми в жизни и деятельности взрослых и детей.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lang w:eastAsia="zh-CN"/>
              </w:rPr>
              <w:t xml:space="preserve">Безопасность: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объяснять детям, что нельзя без разре-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шения взрослых рвать растения и есть их - они могут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оказаться ядовитыми.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2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помогать детям посредством речи взаи-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2"/>
                <w:lang w:eastAsia="zh-CN"/>
              </w:rPr>
              <w:t>модействовать и налаживать контакты друг с другом</w:t>
            </w:r>
          </w:p>
        </w:tc>
      </w:tr>
      <w:tr w:rsidR="00372E38" w:rsidRPr="00372E38" w:rsidTr="00C84FBA">
        <w:trPr>
          <w:trHeight w:hRule="exact" w:val="5384"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Цели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lang w:eastAsia="zh-CN"/>
              </w:rPr>
              <w:t>Расширять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знания детей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о растениях.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2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7"/>
                <w:w w:val="102"/>
                <w:lang w:eastAsia="zh-CN"/>
              </w:rPr>
              <w:t>Формировать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бережное отно-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шение к ним,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трудовые навыки.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>Дать пред-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0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w w:val="102"/>
                <w:lang w:eastAsia="zh-CN"/>
              </w:rPr>
              <w:t>ставление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о посадке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autoSpaceDE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деревьев</w:t>
            </w:r>
          </w:p>
        </w:tc>
        <w:tc>
          <w:tcPr>
            <w:tcW w:w="1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9"/>
                <w:w w:val="102"/>
                <w:lang w:eastAsia="zh-CN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18"/>
                <w:w w:val="102"/>
                <w:lang w:eastAsia="zh-CN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1"/>
                <w:w w:val="102"/>
                <w:lang w:eastAsia="zh-CN"/>
              </w:rPr>
            </w:pPr>
          </w:p>
        </w:tc>
        <w:tc>
          <w:tcPr>
            <w:tcW w:w="51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84FBA" w:rsidRDefault="00C84FBA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84FBA" w:rsidRDefault="00C84FBA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84FBA" w:rsidRDefault="00C84FBA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84FBA" w:rsidRDefault="00C84FBA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84FBA" w:rsidRDefault="00C84FBA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84FBA" w:rsidRDefault="00C84FBA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84FBA" w:rsidRDefault="00C84FBA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84FBA" w:rsidRDefault="00C84FBA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84FBA" w:rsidRPr="00372E38" w:rsidRDefault="00C84FBA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461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709"/>
        <w:gridCol w:w="1701"/>
        <w:gridCol w:w="1845"/>
        <w:gridCol w:w="1984"/>
        <w:gridCol w:w="1985"/>
        <w:gridCol w:w="5103"/>
      </w:tblGrid>
      <w:tr w:rsidR="00372E38" w:rsidRPr="00372E38" w:rsidTr="00F03DE3">
        <w:trPr>
          <w:trHeight w:hRule="exact" w:val="20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F03DE3">
        <w:trPr>
          <w:trHeight w:hRule="exact" w:val="1452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0B5733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Июнь</w:t>
            </w:r>
          </w:p>
        </w:tc>
        <w:tc>
          <w:tcPr>
            <w:tcW w:w="133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9"/>
                <w:w w:val="101"/>
                <w:lang w:eastAsia="zh-CN"/>
              </w:rPr>
              <w:t>Целевые ориентиры развития ребенка (на основе интеграции образовательных направлений):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 стре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мится самостоятельно выполнять элементарные поручения, проявляет желание участвовать в уходе за растениями и животными на участке,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проявляет интерес к животным и растениям, их особенностям, простейшим взаимосвязям в природе; выделяет наиболее характерные сезонные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autoSpaceDE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изменения в природе, проявляет бережное отношение к ней</w:t>
            </w:r>
          </w:p>
        </w:tc>
      </w:tr>
      <w:tr w:rsidR="00372E38" w:rsidRPr="00372E38" w:rsidTr="00F03DE3">
        <w:trPr>
          <w:trHeight w:hRule="exact" w:val="3788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0B5733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Цели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>Расширять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знания детей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о растениях.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28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8"/>
                <w:w w:val="101"/>
                <w:lang w:eastAsia="zh-CN"/>
              </w:rPr>
              <w:t>Формировать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бережное отно-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шение к ним,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трудовые навыки.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>Дать пред-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  <w:t>ставление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autoSpaceDE w:val="0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>о посадке деревьев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>Рассмотреть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травянистые рас-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тения, уточ-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нить названия,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особенности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внешнего вида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(колокольчики,</w:t>
            </w:r>
          </w:p>
          <w:p w:rsidR="00372E38" w:rsidRPr="00372E38" w:rsidRDefault="00303204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>Р</w:t>
            </w:r>
            <w:r w:rsidR="00372E38"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>омашки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 xml:space="preserve"> и т.п.</w:t>
            </w:r>
            <w:r w:rsidR="00372E38"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>).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>Рассмотреть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растения цветни-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ка, уточнить цвет,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форму листьев,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напомнить о пра-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вилах ухода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autoSpaceDE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за ними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>Продолжить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формировать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умение отличать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птиц по внешне-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му виду (голуби,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вороны, воробьи,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скворцы, утки).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0"/>
                <w:w w:val="101"/>
                <w:lang w:eastAsia="zh-CN"/>
              </w:rPr>
              <w:t>Уточнить зна-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ния о собаке 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щенках, особен-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ности внешнего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autoSpaceDE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вида, отличия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>Наблюдать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autoSpaceDE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радугу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1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расширять представления о летних измене-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ниях в природе: жарко, яркое солнце, цветут растения,  л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юди купаются, появляются птенцы в гнездах; дать 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тям элементарные знания о садовых и огородных рас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тениях; закреплять знания о том, что летом созревают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многие фрукты, овощи и ягоды, расширять представле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ния детей о животных; формировать представления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о простейших взаимосвязях в живой и неживой природе, знакомить с правилами поведения в природе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(не рвать без надобности растения, не ломать ветки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деревьев, не трогать животных и др.).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1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развивать диалогическую форму речи,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вовлекать детей в беседу во время наблюдений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lastRenderedPageBreak/>
              <w:t>за жи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выми объектами, формировать умение вести диалог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с педагогом: слушать и понимать заданный вопрос, понятно отвечать на него, говорить в нормальном темпе, не перебивая говорящего взрослого.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1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приучать детей к вежливости (учить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здороваться, прощаться, благодарить за помощь), жить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дружно, помогать друг другу, формировать уважитель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ное отношение к окружающим.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воспитывать желание участвовать в уходе за рас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тениями и животными на участке</w:t>
            </w:r>
          </w:p>
        </w:tc>
      </w:tr>
      <w:tr w:rsidR="00372E38" w:rsidRPr="00372E38" w:rsidTr="00F03DE3">
        <w:trPr>
          <w:trHeight w:hRule="exact" w:val="341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0B5733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Июль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Цели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>Расширять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знания детей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о растениях.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28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8"/>
                <w:w w:val="101"/>
                <w:lang w:eastAsia="zh-CN"/>
              </w:rPr>
              <w:t>Формировать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бережное отно-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шение к ним,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трудовые навыки.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>Дать пред-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  <w:t>ставление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autoSpaceDE w:val="0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>о посадке деревьев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  <w:t>Показать,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как растут овощи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летом, овощные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культуры, кото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рые начинают со-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зревать летом (ре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па, морковь, огу-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рец, помидор).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1"/>
                <w:w w:val="101"/>
                <w:lang w:eastAsia="zh-CN"/>
              </w:rPr>
              <w:t>Учить разли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чать некоторые садовые и полевые цветы по форме, окраске, запаху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>Расширять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представление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о насекомых (му-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хи, бабочки, бо-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жьи коровки, му-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autoSpaceDE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равьи, кузнечики)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lang w:eastAsia="zh-CN"/>
              </w:rPr>
              <w:t>Наблюдать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летнюю грозу.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7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7"/>
                <w:w w:val="101"/>
                <w:lang w:eastAsia="zh-CN"/>
              </w:rPr>
              <w:t>Учить: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- устанавливать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>простейшие связи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(идет дождь 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на земле лужи);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- по цвету опре-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делять, сухой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autoSpaceDE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lang w:eastAsia="zh-CN"/>
              </w:rPr>
              <w:t>или мокрый песок.. Продолжить вести наблюдение за ветром</w:t>
            </w:r>
          </w:p>
        </w:tc>
        <w:tc>
          <w:tcPr>
            <w:tcW w:w="51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</w:pPr>
          </w:p>
        </w:tc>
      </w:tr>
      <w:tr w:rsidR="00372E38" w:rsidRPr="00372E38" w:rsidTr="00F03DE3">
        <w:trPr>
          <w:trHeight w:hRule="exact" w:val="20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lastRenderedPageBreak/>
              <w:t>1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F03DE3">
        <w:trPr>
          <w:trHeight w:hRule="exact" w:val="312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0B5733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Август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Цели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autoSpaceDE w:val="0"/>
              <w:snapToGrid w:val="0"/>
              <w:spacing w:after="0" w:line="240" w:lineRule="auto"/>
              <w:ind w:left="-40" w:right="-40"/>
              <w:jc w:val="both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Расширять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знания детей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о растениях.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  <w:lang w:eastAsia="zh-CN"/>
              </w:rPr>
              <w:t xml:space="preserve">Формировать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бережное отно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  <w:t xml:space="preserve">шение к ним, трудовые навыки.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zh-CN"/>
              </w:rPr>
              <w:t>Дать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t xml:space="preserve">ставление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>о посадке деревьев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Расширить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представления о кустарниках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(малина, сморо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дина).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zh-CN"/>
              </w:rPr>
              <w:t xml:space="preserve">Показать, что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на кустарниках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созревают ягоды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t xml:space="preserve">Продолжать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учить отличать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>насекомых от дру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гих живых су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ществ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умение опреде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лять состояние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погоды по основ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  <w:t xml:space="preserve">ным признакам.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lang w:eastAsia="zh-CN"/>
              </w:rPr>
              <w:t xml:space="preserve">Показать, что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летний дождь мо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жет быть разным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C84FBA" w:rsidRDefault="00C84FBA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571087" w:rsidRDefault="00571087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571087" w:rsidRDefault="00571087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C84FBA" w:rsidRDefault="00C84FBA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C84FBA" w:rsidRDefault="00C84FBA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-9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-9"/>
          <w:lang w:eastAsia="zh-CN"/>
        </w:rPr>
      </w:pPr>
      <w:r w:rsidRPr="00372E38">
        <w:rPr>
          <w:rFonts w:ascii="Times New Roman" w:eastAsia="Times New Roman" w:hAnsi="Times New Roman" w:cs="Times New Roman"/>
          <w:b/>
          <w:bCs/>
          <w:color w:val="000000"/>
          <w:spacing w:val="-9"/>
          <w:lang w:eastAsia="zh-CN"/>
        </w:rPr>
        <w:lastRenderedPageBreak/>
        <w:t>РАЗВЕРНУТОЕ КОМПЛЕКСНО-ТЕМАТИЧЕСКОЕ ПЛАНИРОВАНИЕ ОРГАНИЗОВАННОЙ ОБРАЗОВАТЕЛЬНОЙ ДЕЯТЕЛЬНОСТИ</w:t>
      </w:r>
    </w:p>
    <w:p w:rsidR="007A3444" w:rsidRPr="00D37DBF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-8"/>
          <w:lang w:eastAsia="zh-CN"/>
        </w:rPr>
      </w:pPr>
      <w:r w:rsidRPr="00372E38">
        <w:rPr>
          <w:rFonts w:ascii="Times New Roman" w:eastAsia="Times New Roman" w:hAnsi="Times New Roman" w:cs="Times New Roman"/>
          <w:b/>
          <w:bCs/>
          <w:color w:val="000000"/>
          <w:spacing w:val="-8"/>
          <w:lang w:eastAsia="zh-CN"/>
        </w:rPr>
        <w:t>(СОДЕРЖАНИЕ ПСИХОЛОГО-ПЕДАГОГИЧЕСКОЙ РАБОТЫ)</w:t>
      </w:r>
    </w:p>
    <w:p w:rsidR="007A3444" w:rsidRPr="007A3444" w:rsidRDefault="007A3444" w:rsidP="00500462">
      <w:pPr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7A344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Циклограмма образовательной деятельности</w:t>
      </w:r>
    </w:p>
    <w:p w:rsidR="007A3444" w:rsidRPr="007A3444" w:rsidRDefault="007A3444" w:rsidP="00500462">
      <w:pPr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7A344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 Младшая группа</w:t>
      </w:r>
    </w:p>
    <w:tbl>
      <w:tblPr>
        <w:tblW w:w="14498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99"/>
        <w:gridCol w:w="2900"/>
        <w:gridCol w:w="2899"/>
        <w:gridCol w:w="2900"/>
        <w:gridCol w:w="2900"/>
      </w:tblGrid>
      <w:tr w:rsidR="007A3444" w:rsidRPr="007A3444" w:rsidTr="00A6474E"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 праздника, события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Название занятия</w:t>
            </w:r>
          </w:p>
        </w:tc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Задачи и содержание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Формы, методы и приемы работы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Итоговое мероприятие</w:t>
            </w:r>
          </w:p>
        </w:tc>
      </w:tr>
      <w:tr w:rsidR="007A3444" w:rsidRPr="007A3444" w:rsidTr="00A6474E"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 свиданья, лето, здравствуй детский сад!</w:t>
            </w:r>
          </w:p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(1 –30 сентября)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1.«Мой веселый, звонкий мяч» (лепка);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«Мой веселый, звонкий мяч» (рисование);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«Солнышко» (рисование);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«Домик для зайчика»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(лепка);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«Радуга-дуга» (рисование);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Разноцветные шарики» (рисование);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1.Вызвать у детей радость от возвращения в детский сад.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Учить рисовать и лепить предметы круглой и овальной формы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3.Синхронизировать движения обеих рук.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Развивать чувство формы и ритма.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Учить аккуратно закрашивать получившееся изображение, отработка техники рисования гуашевыми красками.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Закрепление названий цветового спектра.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Учить сочетать в одной работе разные изобразительные техники: карандаш ватные палочки.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стихотворений и загадок о мяче, солнышке, радуге.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Вспомнить стихи о лете.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на занятиях пальчиковых игр, музыкальных произведений, игр- забав.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художников, соответственно теме занятия.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показа способов изображения, помощь нуждающимся в ней детям.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свободной деятельности - слушание песен о дружбе, лете и т.д.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для детей, подготовленное взрослыми.</w:t>
            </w:r>
          </w:p>
        </w:tc>
      </w:tr>
      <w:tr w:rsidR="007A3444" w:rsidRPr="007A3444" w:rsidTr="00A6474E"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Осень</w:t>
            </w:r>
          </w:p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1-15 октября)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«Ягодки на тарелочке» (лепка);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«Ягодка за ягодкой» (рисование);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«Падают листья» (рисование);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«Репка на грядке» (лепка).</w:t>
            </w:r>
          </w:p>
        </w:tc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 .Создание ритмических композиций в 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определенной последовательности.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Разучивание приемов примакивания.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Рисование пальчиками, ладонями.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Воспитание аккуратности в работе.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Умения слушать педагога.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Беседы с детьми об осени.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Экскурсии в парк.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в природе.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предметных картинок.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в работе нетрадиционных приемов изображения.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коллективных композиций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Праздник осени.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Проводится всеми 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специалистами ДОУ.</w:t>
            </w:r>
          </w:p>
        </w:tc>
      </w:tr>
      <w:tr w:rsidR="007A3444" w:rsidRPr="007A3444" w:rsidTr="00A6474E"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Мониторинг</w:t>
            </w:r>
          </w:p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(16-31 октября)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«Нарисуй сказку про Колобка», (в рисовании);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любимая игрушка» (в лепке).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вводной диагностики с целью выявления уровня развития творческих умений и навыков дошкольников.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и групповые занятия.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отчет по результатам мониторинга.</w:t>
            </w:r>
          </w:p>
        </w:tc>
      </w:tr>
      <w:tr w:rsidR="007A3444" w:rsidRPr="007A3444" w:rsidTr="00A6474E"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 и моя семья</w:t>
            </w:r>
          </w:p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(1-15 ноября)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1. 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«Красивая посуда для дома» (лепка);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 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Красивые салфетки» (рисование);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 «В некоторомцарстве» - Читаем вместе с мамой (рисование);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«Бублики- баранки» - Угостим гостей (лепка)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«Бублики- баранки» (рисование).</w:t>
            </w:r>
          </w:p>
        </w:tc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Освоение оригинального способа лепки посуды из столбиков, замыкающихся в кольца.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Создание образов красивых домашних вещей с центрическим орнаментом, развитие чувства ритма и композиции.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Рисование по мотивам сказок, самостоятельный выбор темы, образов сказочных героев и 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средств художественно – образной выразительности.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Развитие воображения.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Учить раскатывать цилиндры разной толщины и длины с замыканием  в кольцо.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Развитие глазомера и мелкой моторики.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Рассматривание посуды, салфеток росписи, узоров на них.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сказок.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в детских книгах.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игровых ситуаций.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Обыгрывание сказок.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настольного театра.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в дом.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работ, оформление стендов детского сада.</w:t>
            </w:r>
          </w:p>
        </w:tc>
      </w:tr>
      <w:tr w:rsidR="007A3444" w:rsidRPr="007A3444" w:rsidTr="00A6474E"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Мой дом, мой город</w:t>
            </w:r>
          </w:p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(16-30 ноября)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«Вечерний свет в окошках» 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(рисование);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Камин с огоньком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» 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(лепка);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 детства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» 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(рисование);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«Дорога для машины доктора Айболита»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рисование.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« Наши любимые игрушки» (лепка).</w:t>
            </w:r>
          </w:p>
        </w:tc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Самостоятельный поиск выразительно- изобразительных средств для передачи впечатлений о вечерних окнах.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Создание образов оригинальных бытовых предметов, развитие творчества.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Рисование игрушечных мишек с натуры. Знакомство с эскизом, как этапом планирования работы.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Рисование предметов квадратной и прямоугольной формы. Создание композиции на основе линейного рисунка.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Создание пластических 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 по замыслу с передачей особенностей внешнего вида любимых игрушек и своего отношения к ним.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Рассматривание альбомов с изображением нашего города, предметных картинок домашней мебели, утвари.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игровых ситуаций.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стихотворений о б игрушках, детских забавах, развлечениях. 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выставок детских работ, оформление групповых комнат.</w:t>
            </w:r>
          </w:p>
        </w:tc>
      </w:tr>
      <w:tr w:rsidR="007A3444" w:rsidRPr="007A3444" w:rsidTr="00A6474E"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Мир сказки</w:t>
            </w:r>
          </w:p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(1-15 декабря)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 Мышка и репка» (рисование);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 - замыслу (рисование).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Мышка- норушка» (лепка);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«Светлячок» (декоративное рисование);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« Сороконожка в магазине» (рисование).</w:t>
            </w:r>
          </w:p>
        </w:tc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Создание простой композиции, рисование большой репки и маленькой мышки.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Лепка конусообразной формы и создание образа мышки, использование бросового материала.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Знакомство с явлением контраста. Рисование светлячка по представлению на бумаге темного оттенка. Развитие воображения.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Рисование сложных по форме изображений на основе волнистых линий. Согласование пропорций и задуманного образа.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сказок и литературных произведений с участием мышки, светлячка и сороконожки.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считалок и потешек по данным темам.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в книгах.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театральных постановок.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по сказкам с участием специалистов и воспитателей ДОУ.</w:t>
            </w:r>
          </w:p>
        </w:tc>
      </w:tr>
      <w:tr w:rsidR="007A3444" w:rsidRPr="007A3444" w:rsidTr="00A6474E"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Новогодний праздник</w:t>
            </w:r>
          </w:p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(16-31 декабря)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«Красивые подсвечники» (лепка).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«В гостях у дедушки Лесовичка» 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(рисование);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Праздничная елочка»  (рисование).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4.«Новогодние игрушки» (лепка);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 «Серпантин танцует» (рисование).</w:t>
            </w:r>
          </w:p>
        </w:tc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1.Создание образов бытовых предметов, украшение их дополнительными деталями.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Рисование хаотичных узоров в технике по- мокрому.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 Раскрепощение рисующей руки: свободное проведение кривых линий.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Развитие чувства цвета. Выделение и обозначение голубого оттенка.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Свободное проведение линий разного цвета (красного, синего, желтого, зеленого) и различной конфигурации ) волнистых, спиралевидных, с петлями и их сочетание). Самостоятельный выбор листа бумаги для фона.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Экскурсии в зимний парк, наблюдения в природе, разучивание новогодних стихотворений, украшение групповых комнат к предстоящему празднику, изготовление 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елочных украшений вместе с родителями.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Новогодний утренник, организация выставки детских рисунков, поделок из природного материала.</w:t>
            </w:r>
          </w:p>
        </w:tc>
      </w:tr>
      <w:tr w:rsidR="007A3444" w:rsidRPr="007A3444" w:rsidTr="00A6474E"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Зима</w:t>
            </w:r>
          </w:p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(10-31 января)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«Украсим елочку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(лепка).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Домик с трубой и сказочный дым»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рисование).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Снегири и синички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» 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(рисование).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Снегири на кормушке» (лепка).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Расписные прянички» (рисование).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Праздничная елочка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 рисование).</w:t>
            </w:r>
          </w:p>
        </w:tc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Учить детей рисовать пластилином по готовому шаблону, украшать изображение бросовым материалом.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Создание оригинальных контурных рисунков в технике «Живая линия» (линия на прогулке).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Учить лепить птиц на кормушке, соблюдая пропорции и цветовую гамму.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Учить самостоятельно 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придумывать несложный сюжет, используя полученный опыт.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Повторение стихов о зиме, наблюдения за сезонными изменениями, рассматривание иллюстраций, разучивание пальчиковых игр, согласно времени года.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Развлечения – зимние забавы, спортивные мероприятия.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поделок из природного материала.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работ, сделанных вместе с родителями.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фотостенда.</w:t>
            </w:r>
          </w:p>
        </w:tc>
      </w:tr>
      <w:tr w:rsidR="007A3444" w:rsidRPr="007A3444" w:rsidTr="00A6474E"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Наши домашние питомцы</w:t>
            </w:r>
          </w:p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(1-15 февраля)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«Ути - ути» (лепка)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Пятнышки для жирафа»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(рисование)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 Рыжий кот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(рисование)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«Котик – коток» (лепка)</w:t>
            </w:r>
          </w:p>
        </w:tc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Рассматривание, обследование, сравнение, обыгрывание разных фигурок (петушок, уточку, лиса, кот).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иллюстраций, фотографий в книгах, журналах.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выставки детских работ.</w:t>
            </w:r>
          </w:p>
        </w:tc>
      </w:tr>
      <w:tr w:rsidR="007A3444" w:rsidRPr="007A3444" w:rsidTr="00A6474E"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ind w:left="72" w:hanging="7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защитника отечества</w:t>
            </w:r>
          </w:p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(16-23 февраля)</w:t>
            </w:r>
          </w:p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« 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 флажок держу в руке»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(рисование).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«Украсим кораблик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(декоративное рисование).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Наш веселый самолет»-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подарок для папы (лепка).</w:t>
            </w:r>
          </w:p>
        </w:tc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Рисование флажков разной формы (прямоугольных, пятиугольных, полукруглых).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Развитие формы и цвета.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Воспитывать желание дарить подарки.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Украшать готовые формы по своему желанию.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 детьми о солдатах Российской армии.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картинок и иллюстраций в книгах и альбомах.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доступных для восприятия маленьких детей произведений и стихов об армии.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подарков для пап и дедушек.</w:t>
            </w:r>
          </w:p>
        </w:tc>
      </w:tr>
      <w:tr w:rsidR="007A3444" w:rsidRPr="007A3444" w:rsidTr="00A6474E"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Мамин день</w:t>
            </w:r>
          </w:p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(24-10 марта)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«Цветок для мамочки» (рисование).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«Зернышки для птичек»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(рисование).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Цветок для мамочки»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(лепка).</w:t>
            </w:r>
          </w:p>
        </w:tc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Подготовка картин в подарок мамам на праздник. Освоение техник рисования тюльпанов в вазе.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Самостоятельный выбор цвета красок, 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размера кисточек и формата бумаги.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Рисование узоров из прямых и волнистых линий на длинном прямоугольнике. Развитие чувства ритма (чередование в узоре 2-3 цветов или разных линий).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Познакомить детей с новым способом лепки цветка, воспитывать желание дарить подарки.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Разучивание стихотворений к празднику 8 марта, изготовление подарков и сувениров для мам и бабушек, разучивание песен о маме.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Утренник, посвященный Международному женскому дню.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фотостенда, изготовление стенгазеты «Мама милая моя».</w:t>
            </w:r>
          </w:p>
        </w:tc>
      </w:tr>
      <w:tr w:rsidR="007A3444" w:rsidRPr="007A3444" w:rsidTr="00A6474E"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Весна</w:t>
            </w:r>
          </w:p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(11-20 марта)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 «Сосульки- плаксы» (рисование).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="003032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Божья коровка» (рисование)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«Птички в гнездышке» (лепка).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«Почки и листочки» (рисование)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Создание изображений в виде вытянутого треугольника. 2. 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Сочетание изобразительных техник: обрывная аппликация, рисование красками и карандашами.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Воспитание интереса к рисованию.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Рисование выразительного эмоционального образа жука на основе зеленого листика, вырезанного воспитателем.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Освоение изобразительно- 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выразительных средств для передачи трансформации образа: рисование ветки с почками и наклеивание листочков.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Наблюдения за изменениями в природе: тает снег, капель, появление зеленых листочков, солнце светит ярче и т.д.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просыпается ото сна, щебечут птицы и выводят птенцов.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 детьми о весне, разучивание стихов, потешек по данной теме.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новых пальчиковых игр, согласно тематике.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для детей, подготовленное воспитателями и специалистами ДОУ.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выставках детских рисунков.</w:t>
            </w:r>
          </w:p>
        </w:tc>
      </w:tr>
      <w:tr w:rsidR="007A3444" w:rsidRPr="007A3444" w:rsidTr="00A6474E"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Знакомство с народной культурой и традициями</w:t>
            </w:r>
          </w:p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(21 – 31 марта)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3444" w:rsidRPr="007A3444" w:rsidRDefault="0030320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7A3444"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«Филимоновские игрушки» (лепка рельефная).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«Филимоновские игрушки» (рисование).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«Дымковские узоры» (рисование).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«Дымковские игрушки» (лепка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Знакомство с филимоновской игрушкой. Лепка фигурок в стилистике и по мотивам народной пластики.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Воспитание интереса к народному декоративно- прикладному искусству.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Развитие «зрительской» культуры и художественного вкуса.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Знакомство с дымковской игрушкой и росписью.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Использование нетрадиционных техник для создания росписей.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Рассматривание, обследование, сравнение, обыгрывание разных фигурок (петушок, курочка, лиса, козлик, барыня).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и изделий декоративно- прикладного искусства.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выставки детских работ.</w:t>
            </w:r>
          </w:p>
        </w:tc>
      </w:tr>
      <w:tr w:rsidR="007A3444" w:rsidRPr="007A3444" w:rsidTr="00A6474E"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Чудесные превращения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(1-20 апреля)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 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Грибы из ладошки» (рисование)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« 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Бабочка»  (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рисование)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 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Гриб – лесовик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» 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(лепка)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4. 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 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Чудо – цветы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(рисование, ниткография)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 Камин с огоньком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(рисование)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«Диво – дивное»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лепка)</w:t>
            </w:r>
          </w:p>
        </w:tc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 Продолжать знакомить детей с нетрадиционными техниками рисования и лепки: рисование ладошкой, пальчиками, 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нитками.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Развивать фантазию, умение придумывать, воображать.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Разучивание считалок и потешек по данным темам.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в книгах.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театральных 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постановок.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Выставка детских работ</w:t>
            </w:r>
          </w:p>
        </w:tc>
      </w:tr>
      <w:tr w:rsidR="007A3444" w:rsidRPr="007A3444" w:rsidTr="00A6474E"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Мониторинг</w:t>
            </w:r>
          </w:p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(21-10 мая)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7A3444" w:rsidRPr="007A3444" w:rsidTr="00A6474E"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Лето</w:t>
            </w:r>
          </w:p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11-31 мая)</w:t>
            </w:r>
          </w:p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«Цыплята и одуванчики» (рисование)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« 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Колобок 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покатился по дорожке»   (рисование)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</w:t>
            </w: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Грибочки на пенечке</w:t>
            </w: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(лепка)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« По замыслу» (рисование)</w:t>
            </w:r>
          </w:p>
        </w:tc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Создание монохромной композиции.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Создание условий для экспериментирования с художественными материалами.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Воспитание интереса к природе и отражению представлений (впечатлений) в доступной изобразительной деятельности.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в книгах.</w:t>
            </w:r>
          </w:p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театральных постановок. Разучивание новых пальчиковых игр, согласно тематике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выставки детских работ.</w:t>
            </w:r>
          </w:p>
        </w:tc>
      </w:tr>
      <w:tr w:rsidR="007A3444" w:rsidRPr="007A3444" w:rsidTr="00A6474E"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Летний период</w:t>
            </w:r>
          </w:p>
          <w:p w:rsidR="007A3444" w:rsidRPr="007A3444" w:rsidRDefault="007A3444" w:rsidP="00500462">
            <w:pPr>
              <w:spacing w:after="0" w:line="240" w:lineRule="auto"/>
              <w:ind w:left="792" w:hanging="7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(1июня-30 августа)</w:t>
            </w: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9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</w:tcPr>
          <w:p w:rsidR="007A3444" w:rsidRPr="007A3444" w:rsidRDefault="007A3444" w:rsidP="00500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</w:tbl>
    <w:p w:rsidR="008A6EC0" w:rsidRPr="00571087" w:rsidRDefault="00571087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color w:val="000000"/>
          <w:spacing w:val="-8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8"/>
          <w:lang w:eastAsia="zh-CN"/>
        </w:rPr>
        <w:t>Сентябрь</w:t>
      </w: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"/>
          <w:szCs w:val="2"/>
          <w:lang w:eastAsia="zh-CN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85"/>
        <w:gridCol w:w="6"/>
        <w:gridCol w:w="699"/>
        <w:gridCol w:w="7"/>
        <w:gridCol w:w="713"/>
        <w:gridCol w:w="917"/>
        <w:gridCol w:w="73"/>
        <w:gridCol w:w="1843"/>
        <w:gridCol w:w="418"/>
        <w:gridCol w:w="7"/>
        <w:gridCol w:w="1419"/>
        <w:gridCol w:w="417"/>
        <w:gridCol w:w="7"/>
        <w:gridCol w:w="64"/>
        <w:gridCol w:w="1641"/>
        <w:gridCol w:w="522"/>
        <w:gridCol w:w="41"/>
        <w:gridCol w:w="5247"/>
      </w:tblGrid>
      <w:tr w:rsidR="00571087" w:rsidRPr="00372E38" w:rsidTr="00571087">
        <w:trPr>
          <w:trHeight w:hRule="exact" w:val="1037"/>
        </w:trPr>
        <w:tc>
          <w:tcPr>
            <w:tcW w:w="99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Аппли-кация</w:t>
            </w:r>
          </w:p>
          <w:p w:rsidR="00571087" w:rsidRPr="00372E38" w:rsidRDefault="00571087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71087" w:rsidRPr="00372E38" w:rsidRDefault="00571087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71087" w:rsidRPr="00372E38" w:rsidRDefault="00571087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</w:p>
        </w:tc>
        <w:tc>
          <w:tcPr>
            <w:tcW w:w="14035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lang w:eastAsia="zh-CN"/>
              </w:rPr>
              <w:t>Целевые ориентиры развития ребенка (на основе интеграции образовательных направлений): 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здает изображения предметов из готовых фигур, умеет аккуратно использовать материалы, участвует в разговорах во время рассматривания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 xml:space="preserve">предметов, пытается в аппликации изображать простые предметы и явления, передавая их образную выразительность, адекватно реагирует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на замечания и предложения взрослого</w:t>
            </w:r>
          </w:p>
        </w:tc>
      </w:tr>
      <w:tr w:rsidR="00571087" w:rsidRPr="00372E38" w:rsidTr="00571087">
        <w:trPr>
          <w:trHeight w:hRule="exact" w:val="585"/>
        </w:trPr>
        <w:tc>
          <w:tcPr>
            <w:tcW w:w="99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</w:tcPr>
          <w:p w:rsidR="00571087" w:rsidRPr="00372E38" w:rsidRDefault="00571087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Тема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Большие и ма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ленькие мячи</w:t>
            </w:r>
          </w:p>
        </w:tc>
        <w:tc>
          <w:tcPr>
            <w:tcW w:w="1914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6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Шарики катятся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по дорожке</w:t>
            </w:r>
          </w:p>
        </w:tc>
        <w:tc>
          <w:tcPr>
            <w:tcW w:w="528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1"/>
                <w:lang w:eastAsia="zh-CN"/>
              </w:rPr>
              <w:t xml:space="preserve">Художественное творчество: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приобщать детей к ис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кусству аппликации, формировать интерес к этому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lastRenderedPageBreak/>
              <w:t xml:space="preserve">виду деятельности, умение аккуратно пользоваться </w:t>
            </w:r>
          </w:p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клеем: намазывать его кисточкой тонким слоем на об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ратную сторону наклеиваемой фигуры (на специально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приготовленной клеенке); прикладывать стороной, намазанной клеем, к листу бумаги и плотно прижи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мать салфеткой. </w:t>
            </w:r>
          </w:p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t>закреплять умение выделять форму, вели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чину как особые свойства предметов. </w:t>
            </w:r>
          </w:p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w w:val="101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помогать детям посредством речи взаи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модействовать и налаживать контакты друг с другом.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знакомить с правами и обязанностями детей в группе</w:t>
            </w:r>
          </w:p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571087" w:rsidRPr="00372E38" w:rsidRDefault="00571087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</w:p>
        </w:tc>
      </w:tr>
      <w:tr w:rsidR="00571087" w:rsidRPr="00372E38" w:rsidTr="00571087">
        <w:trPr>
          <w:trHeight w:val="5345"/>
        </w:trPr>
        <w:tc>
          <w:tcPr>
            <w:tcW w:w="991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571087" w:rsidRPr="00372E38" w:rsidRDefault="00571087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Цели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334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8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8"/>
                <w:w w:val="101"/>
                <w:lang w:eastAsia="zh-CN"/>
              </w:rPr>
              <w:t xml:space="preserve">Учить: </w:t>
            </w:r>
          </w:p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lang w:eastAsia="zh-CN"/>
              </w:rPr>
              <w:t>- выбирать бо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шие и ма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ленькие предметы круглой фор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lang w:eastAsia="zh-CN"/>
              </w:rPr>
              <w:t xml:space="preserve">мы; </w:t>
            </w:r>
          </w:p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t>- аккуратно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клеивать изобра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жения.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представление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о предметах круглой формы</w:t>
            </w:r>
          </w:p>
        </w:tc>
        <w:tc>
          <w:tcPr>
            <w:tcW w:w="1914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6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8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8"/>
                <w:w w:val="101"/>
                <w:lang w:eastAsia="zh-CN"/>
              </w:rPr>
              <w:t xml:space="preserve">Учить: </w:t>
            </w:r>
          </w:p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t>- приемам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клеивания (нама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зывать клеем об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ратную сторону детали, прижи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мать изображе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 xml:space="preserve">ние к бумаге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салфеткой и всей ладонью); </w:t>
            </w:r>
          </w:p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t xml:space="preserve">- аккуратности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в работе</w:t>
            </w:r>
          </w:p>
        </w:tc>
        <w:tc>
          <w:tcPr>
            <w:tcW w:w="5288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71087" w:rsidRPr="00372E38" w:rsidRDefault="00571087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1"/>
                <w:lang w:eastAsia="zh-CN"/>
              </w:rPr>
            </w:pPr>
          </w:p>
        </w:tc>
      </w:tr>
      <w:tr w:rsidR="00372E38" w:rsidRPr="00372E38" w:rsidTr="00571087">
        <w:trPr>
          <w:trHeight w:hRule="exact" w:val="202"/>
        </w:trPr>
        <w:tc>
          <w:tcPr>
            <w:tcW w:w="9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lastRenderedPageBreak/>
              <w:t>1</w:t>
            </w:r>
          </w:p>
        </w:tc>
        <w:tc>
          <w:tcPr>
            <w:tcW w:w="23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9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1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F449D7">
        <w:trPr>
          <w:trHeight w:hRule="exact" w:val="346"/>
        </w:trPr>
        <w:tc>
          <w:tcPr>
            <w:tcW w:w="15026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w w:val="101"/>
                <w:lang w:eastAsia="zh-CN"/>
              </w:rPr>
              <w:t>Октябрь</w:t>
            </w:r>
          </w:p>
        </w:tc>
      </w:tr>
      <w:tr w:rsidR="00372E38" w:rsidRPr="00372E38" w:rsidTr="00571087">
        <w:trPr>
          <w:trHeight w:hRule="exact" w:val="778"/>
        </w:trPr>
        <w:tc>
          <w:tcPr>
            <w:tcW w:w="9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Аппли-кация</w:t>
            </w: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</w:p>
        </w:tc>
        <w:tc>
          <w:tcPr>
            <w:tcW w:w="1403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  <w:t>Целевые ориентиры развития ребенка (на основе интеграции образовательных направлений): ак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тивен при создании индивидуальных композиций в аппликации, умеет аккуратно использовать материалы, пытается изображать простые предметы, передавая их образную выразительность, различает предметы, имеющие углы и круглую форму</w:t>
            </w:r>
          </w:p>
        </w:tc>
      </w:tr>
      <w:tr w:rsidR="00372E38" w:rsidRPr="00372E38" w:rsidTr="00571087">
        <w:trPr>
          <w:trHeight w:hRule="exact" w:val="778"/>
        </w:trPr>
        <w:tc>
          <w:tcPr>
            <w:tcW w:w="991" w:type="dxa"/>
            <w:gridSpan w:val="2"/>
            <w:vMerge/>
            <w:tcBorders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Тема</w:t>
            </w:r>
          </w:p>
        </w:tc>
        <w:tc>
          <w:tcPr>
            <w:tcW w:w="17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Большие и ма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ленькие яблочки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на тарелке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Аппликация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«Консервируем фрукты»</w:t>
            </w:r>
          </w:p>
        </w:tc>
        <w:tc>
          <w:tcPr>
            <w:tcW w:w="528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Художественное творчество: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учить предварительно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выкладывать (в определенной последовательности) на листе бумаги готовые детали разной формы и ве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lastRenderedPageBreak/>
              <w:t>личины, составляя изображение (задуманное ребен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 xml:space="preserve">ком или заданное воспитателем), и наклеивать их.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закреплять умение выделять форму, вели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чину как особые свойства предметов, развивать уме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ние отличать и называть по внешнему виду фрукты.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развивать умение понимать обоб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щающие слова, называть фрукты, развивать диалоги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ческую форму речи.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формировать бережное отношение к собствен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ным поделкам и поделкам сверстников, побуждать рассказывать о них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</w:p>
        </w:tc>
      </w:tr>
      <w:tr w:rsidR="00372E38" w:rsidRPr="00372E38" w:rsidTr="00571087">
        <w:trPr>
          <w:trHeight w:hRule="exact" w:val="2958"/>
        </w:trPr>
        <w:tc>
          <w:tcPr>
            <w:tcW w:w="991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lang w:eastAsia="zh-CN"/>
              </w:rPr>
              <w:t>Цели</w:t>
            </w:r>
          </w:p>
        </w:tc>
        <w:tc>
          <w:tcPr>
            <w:tcW w:w="17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 xml:space="preserve">Закреплять: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t xml:space="preserve">- представление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о различии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метов по вели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чине;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t xml:space="preserve">- правильные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приемы наклеи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вания деталей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8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8"/>
                <w:w w:val="101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t>- свободно рас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полагать изобра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жение на бумаге;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- различать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мет по форме</w:t>
            </w:r>
          </w:p>
        </w:tc>
        <w:tc>
          <w:tcPr>
            <w:tcW w:w="528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571087">
        <w:trPr>
          <w:trHeight w:hRule="exact" w:val="202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lastRenderedPageBreak/>
              <w:t>1</w:t>
            </w:r>
          </w:p>
        </w:tc>
        <w:tc>
          <w:tcPr>
            <w:tcW w:w="241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22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C84FBA">
        <w:trPr>
          <w:trHeight w:hRule="exact" w:val="336"/>
        </w:trPr>
        <w:tc>
          <w:tcPr>
            <w:tcW w:w="1502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lang w:eastAsia="zh-CN"/>
              </w:rPr>
              <w:t>Ноябрь</w:t>
            </w:r>
          </w:p>
        </w:tc>
      </w:tr>
      <w:tr w:rsidR="00372E38" w:rsidRPr="00372E38" w:rsidTr="00571087">
        <w:trPr>
          <w:trHeight w:hRule="exact" w:val="787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Аппли-кация</w:t>
            </w:r>
          </w:p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  <w:tc>
          <w:tcPr>
            <w:tcW w:w="14041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1"/>
                <w:w w:val="103"/>
                <w:lang w:eastAsia="zh-CN"/>
              </w:rPr>
              <w:t xml:space="preserve">Целевые ориентиры развития ребенка (на основе интеграции образовательных направлений):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>соз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>дает изображения предметов из готовых фигур, подбирает цвета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 xml:space="preserve"> собственному желанию, различает круг, квадрат, умеет группировать предметы по цвету и форме, использует все части речи, простые нераспстраненные предложения и предложения с однородными членами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>пред-юстраненные предложения и предложения с однородными членами</w:t>
            </w:r>
          </w:p>
        </w:tc>
      </w:tr>
      <w:tr w:rsidR="00372E38" w:rsidRPr="00372E38" w:rsidTr="00571087">
        <w:trPr>
          <w:trHeight w:hRule="exact" w:val="787"/>
        </w:trPr>
        <w:tc>
          <w:tcPr>
            <w:tcW w:w="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C84FBA" w:rsidRPr="00372E38" w:rsidRDefault="00C84FBA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w w:val="103"/>
                <w:lang w:eastAsia="zh-CN"/>
              </w:rPr>
              <w:t>Тема</w:t>
            </w:r>
          </w:p>
        </w:tc>
        <w:tc>
          <w:tcPr>
            <w:tcW w:w="17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 xml:space="preserve">Разноцветные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9"/>
                <w:w w:val="103"/>
                <w:lang w:eastAsia="zh-CN"/>
              </w:rPr>
              <w:t>огоньки в домиках</w:t>
            </w:r>
          </w:p>
        </w:tc>
        <w:tc>
          <w:tcPr>
            <w:tcW w:w="18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 xml:space="preserve">Аппликация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 xml:space="preserve">на полосе.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  <w:t>Шарики и кубики</w:t>
            </w:r>
          </w:p>
        </w:tc>
        <w:tc>
          <w:tcPr>
            <w:tcW w:w="581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3"/>
                <w:lang w:eastAsia="zh-CN"/>
              </w:rPr>
              <w:t xml:space="preserve">Художественное творчество: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>развивать умение 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  <w:t>здавать в аппликации предметные композиции из гео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 xml:space="preserve">метрических форм, повторяя и чередуя их по форме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 xml:space="preserve">и цвету. </w:t>
            </w:r>
          </w:p>
        </w:tc>
      </w:tr>
      <w:tr w:rsidR="00372E38" w:rsidRPr="00372E38" w:rsidTr="00571087">
        <w:trPr>
          <w:trHeight w:hRule="exact" w:val="3446"/>
        </w:trPr>
        <w:tc>
          <w:tcPr>
            <w:tcW w:w="9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  <w:t>Цели</w:t>
            </w:r>
          </w:p>
        </w:tc>
        <w:tc>
          <w:tcPr>
            <w:tcW w:w="17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6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6"/>
                <w:w w:val="103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lang w:eastAsia="zh-CN"/>
              </w:rPr>
              <w:t>- наклеивать изо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>бражение круг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softHyphen/>
              <w:t xml:space="preserve">лой формы;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lang w:eastAsia="zh-CN"/>
              </w:rPr>
              <w:t>- уточнять назва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 xml:space="preserve">ние формы;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lang w:eastAsia="zh-CN"/>
              </w:rPr>
              <w:t xml:space="preserve">- чередовать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 xml:space="preserve">кружки по цвету.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3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>знание цветов (красный, жел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softHyphen/>
              <w:t>тый, зеленый, синий)</w:t>
            </w:r>
          </w:p>
        </w:tc>
        <w:tc>
          <w:tcPr>
            <w:tcW w:w="18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3"/>
                <w:lang w:eastAsia="zh-CN"/>
              </w:rPr>
              <w:t xml:space="preserve">Познакомить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 xml:space="preserve">с новой формой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6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>-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 xml:space="preserve">квадратом.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6"/>
                <w:w w:val="103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lang w:eastAsia="zh-CN"/>
              </w:rPr>
              <w:t xml:space="preserve">- сравнивать круг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 xml:space="preserve">и квадрат;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lang w:eastAsia="zh-CN"/>
              </w:rPr>
              <w:t>- наклеивать фи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 xml:space="preserve">гуры, чередуя их.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0"/>
                <w:w w:val="103"/>
                <w:lang w:eastAsia="zh-CN"/>
              </w:rPr>
              <w:t xml:space="preserve">Уточнить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 xml:space="preserve">знание цветов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w w:val="103"/>
                <w:lang w:eastAsia="zh-CN"/>
              </w:rPr>
              <w:t xml:space="preserve">(красный, желтый,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>синий, зеленый)</w:t>
            </w:r>
          </w:p>
        </w:tc>
        <w:tc>
          <w:tcPr>
            <w:tcW w:w="5810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3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 xml:space="preserve">развивать умение определять цвет, форму,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 xml:space="preserve">подсказывать детям название формы. </w:t>
            </w:r>
          </w:p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3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 xml:space="preserve">поощрять желание задавать вопросы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 xml:space="preserve">воспитателю и сверстникам, развивать диалогическую форму речи. </w:t>
            </w:r>
          </w:p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3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>побуждать детей к самостоятельному выполне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softHyphen/>
              <w:t xml:space="preserve">нию элементарных поручений: готовить материалы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>к занятиям</w:t>
            </w:r>
          </w:p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571087" w:rsidRPr="00372E38" w:rsidRDefault="00571087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tbl>
      <w:tblPr>
        <w:tblW w:w="1445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669"/>
        <w:gridCol w:w="1882"/>
        <w:gridCol w:w="1843"/>
        <w:gridCol w:w="1843"/>
        <w:gridCol w:w="2126"/>
        <w:gridCol w:w="5245"/>
      </w:tblGrid>
      <w:tr w:rsidR="00372E38" w:rsidRPr="00372E38" w:rsidTr="00F03DE3">
        <w:trPr>
          <w:trHeight w:hRule="exact" w:val="221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F03DE3">
        <w:trPr>
          <w:trHeight w:hRule="exact" w:val="355"/>
        </w:trPr>
        <w:tc>
          <w:tcPr>
            <w:tcW w:w="1445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  <w:lang w:eastAsia="zh-CN"/>
              </w:rPr>
              <w:t>Декабрь</w:t>
            </w:r>
          </w:p>
        </w:tc>
      </w:tr>
      <w:tr w:rsidR="00372E38" w:rsidRPr="00372E38" w:rsidTr="00F03DE3">
        <w:trPr>
          <w:trHeight w:hRule="exact" w:val="1162"/>
        </w:trPr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Аппликация</w:t>
            </w: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</w:p>
        </w:tc>
        <w:tc>
          <w:tcPr>
            <w:tcW w:w="1360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  <w:t>Целевые ориентиры развития ребенка (на основе интеграции образовательных направлений): уча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ствует в разговорах во время рассматривания предметов, картин, называет знакомые предметы, объясняет их назначение, выделяет и называет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признаки (цвет, форма, материал), испытывает положительные эмоции от познавательно-исследовательской и продуктивной деятельности, умеет взаимодействовать со сверстниками</w:t>
            </w:r>
          </w:p>
        </w:tc>
      </w:tr>
      <w:tr w:rsidR="00372E38" w:rsidRPr="00372E38" w:rsidTr="00571087">
        <w:trPr>
          <w:trHeight w:hRule="exact" w:val="538"/>
        </w:trPr>
        <w:tc>
          <w:tcPr>
            <w:tcW w:w="851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Тема</w:t>
            </w:r>
          </w:p>
        </w:tc>
        <w:tc>
          <w:tcPr>
            <w:tcW w:w="1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Грузовик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Пирамидки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1"/>
                <w:lang w:eastAsia="zh-CN"/>
              </w:rPr>
              <w:t xml:space="preserve">Художественное творчество: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учить предварительно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выкладывать (в определенной последовательности) </w:t>
            </w:r>
          </w:p>
        </w:tc>
      </w:tr>
      <w:tr w:rsidR="00372E38" w:rsidRPr="00372E38" w:rsidTr="00571087">
        <w:trPr>
          <w:trHeight w:hRule="exact" w:val="3754"/>
        </w:trPr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Цели</w:t>
            </w:r>
          </w:p>
        </w:tc>
        <w:tc>
          <w:tcPr>
            <w:tcW w:w="1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7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7"/>
                <w:w w:val="101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t xml:space="preserve">- изображать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предмет, состоя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щий из несколь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ких частей;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t xml:space="preserve">- упражнять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в правильном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клеивании.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знания о форме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и величине.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w w:val="101"/>
                <w:lang w:eastAsia="zh-CN"/>
              </w:rPr>
              <w:t>Развивать 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ображение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7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7"/>
                <w:w w:val="101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- передавать в ап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пликации образ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игрушки;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t xml:space="preserve">- изображать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предмет из не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 xml:space="preserve">скольких частей;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t xml:space="preserve">- располагать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детали в порядке уменьшающейся величины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на листе бумаги готовые детали разной формы, вели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чины, цвета, составляя изображение, и наклеивать их;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формировать навыки аккуратной работы, развивать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умение в аппликации изображать простые предметы,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передавая их образную выразительность. </w:t>
            </w:r>
          </w:p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закреплять умение выделять цвет, форму,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величину. </w:t>
            </w:r>
          </w:p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формировать потребность делиться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 xml:space="preserve">своими впечатлениями с воспитателями и родителями.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формировать бережное отношение к собствен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ным поделкам и поделкам сверстников</w:t>
            </w:r>
          </w:p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571087" w:rsidRDefault="00571087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45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0"/>
        <w:gridCol w:w="728"/>
        <w:gridCol w:w="1822"/>
        <w:gridCol w:w="102"/>
        <w:gridCol w:w="1741"/>
        <w:gridCol w:w="1843"/>
        <w:gridCol w:w="2129"/>
        <w:gridCol w:w="5244"/>
      </w:tblGrid>
      <w:tr w:rsidR="00372E38" w:rsidRPr="00372E38" w:rsidTr="00F03DE3">
        <w:trPr>
          <w:trHeight w:hRule="exact" w:val="221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F03DE3">
        <w:trPr>
          <w:trHeight w:hRule="exact" w:val="374"/>
        </w:trPr>
        <w:tc>
          <w:tcPr>
            <w:tcW w:w="1445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lang w:eastAsia="zh-CN"/>
              </w:rPr>
              <w:t>Январь</w:t>
            </w:r>
          </w:p>
        </w:tc>
      </w:tr>
      <w:tr w:rsidR="00372E38" w:rsidRPr="00372E38" w:rsidTr="00F03DE3">
        <w:trPr>
          <w:trHeight w:hRule="exact" w:val="1123"/>
        </w:trPr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Аппли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  <w:t>кация</w:t>
            </w: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</w:p>
        </w:tc>
        <w:tc>
          <w:tcPr>
            <w:tcW w:w="1360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6"/>
                <w:w w:val="101"/>
                <w:lang w:eastAsia="zh-CN"/>
              </w:rPr>
              <w:t xml:space="preserve">Целевые ориентиры развития ребенка (на основе интеграции образовательных направлений):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украшает заготовки из бумаги разной формы, подбирает цвета, умеет аккуратно использовать материалы, активен при создании индивидуаль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 xml:space="preserve">ных композиций в аппликации; с удовольствием участвует в выставках детских работ, откликается на эмоции близких людей и друзей, делает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попытки пожалеть сверстника, обнять его, помочь; различает круг, квадрат, треугольник</w:t>
            </w:r>
          </w:p>
        </w:tc>
      </w:tr>
      <w:tr w:rsidR="00372E38" w:rsidRPr="00372E38" w:rsidTr="00571087">
        <w:trPr>
          <w:trHeight w:hRule="exact" w:val="547"/>
        </w:trPr>
        <w:tc>
          <w:tcPr>
            <w:tcW w:w="850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</w:pP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Тема</w:t>
            </w:r>
          </w:p>
        </w:tc>
        <w:tc>
          <w:tcPr>
            <w:tcW w:w="1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 xml:space="preserve">Красивая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салфетка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lang w:eastAsia="zh-CN"/>
              </w:rPr>
              <w:t>Снеговик</w:t>
            </w:r>
          </w:p>
        </w:tc>
        <w:tc>
          <w:tcPr>
            <w:tcW w:w="52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  <w:t xml:space="preserve">Художественное творчество: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развивать умение 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здавать в аппликации на бумаге разной формы компо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 xml:space="preserve">зиции из геометрических форм, повторяя и чередуя </w:t>
            </w:r>
          </w:p>
        </w:tc>
      </w:tr>
      <w:tr w:rsidR="00372E38" w:rsidRPr="00372E38" w:rsidTr="00571087">
        <w:trPr>
          <w:trHeight w:hRule="exact" w:val="2567"/>
        </w:trPr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lang w:eastAsia="zh-CN"/>
              </w:rPr>
              <w:t>Цели</w:t>
            </w:r>
          </w:p>
        </w:tc>
        <w:tc>
          <w:tcPr>
            <w:tcW w:w="1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w w:val="102"/>
                <w:lang w:eastAsia="zh-CN"/>
              </w:rPr>
              <w:t>Учить состав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лять узор на бу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маге квадратной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1"/>
                <w:w w:val="102"/>
                <w:lang w:eastAsia="zh-CN"/>
              </w:rPr>
              <w:t xml:space="preserve">формы, располагая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по углам и в сере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 xml:space="preserve">дине большие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кружки одного цвета, а в середи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  <w:t>не каждой сторо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 xml:space="preserve">ны - маленькие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 xml:space="preserve">кружки другого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цвета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lang w:eastAsia="zh-CN"/>
              </w:rPr>
              <w:t xml:space="preserve">Закреплять: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>- знание о круг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лой форме;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t>- знание о разли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чении предметов по величине.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w w:val="102"/>
                <w:lang w:eastAsia="zh-CN"/>
              </w:rPr>
              <w:t>Учить состав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 xml:space="preserve">лять изображение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из частей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их по форме и цвету, закреплять знание формы пред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>метов и их цвета, развивать чувство ритма, формиро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  <w:t>вать навыки аккуратной работы, вызывать у детей 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дость от полученного изображения.</w:t>
            </w:r>
          </w:p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продолжать развивать восприятие, созда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  <w:t>вать условия для ознакомления детей с цветом, фор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мой, величиной. </w:t>
            </w:r>
          </w:p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t>формировать бережное отношение к собствен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eastAsia="zh-CN"/>
              </w:rPr>
              <w:softHyphen/>
              <w:t xml:space="preserve">ным поделкам и поделкам сверстников, побуждать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lang w:eastAsia="zh-CN"/>
              </w:rPr>
              <w:t xml:space="preserve">рассказывать о них. </w:t>
            </w:r>
          </w:p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2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lang w:eastAsia="zh-CN"/>
              </w:rPr>
              <w:t>развивать диалогическую форму речи</w:t>
            </w:r>
          </w:p>
          <w:p w:rsidR="00571087" w:rsidRPr="00372E38" w:rsidRDefault="00571087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48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0"/>
        <w:gridCol w:w="708"/>
        <w:gridCol w:w="1984"/>
        <w:gridCol w:w="1701"/>
        <w:gridCol w:w="142"/>
        <w:gridCol w:w="1768"/>
        <w:gridCol w:w="216"/>
        <w:gridCol w:w="1846"/>
        <w:gridCol w:w="138"/>
        <w:gridCol w:w="5118"/>
        <w:gridCol w:w="11"/>
      </w:tblGrid>
      <w:tr w:rsidR="00372E38" w:rsidRPr="00372E38" w:rsidTr="00F03DE3">
        <w:trPr>
          <w:gridAfter w:val="1"/>
          <w:wAfter w:w="11" w:type="dxa"/>
          <w:trHeight w:hRule="exact" w:val="202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6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0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F03DE3">
        <w:trPr>
          <w:gridAfter w:val="1"/>
          <w:wAfter w:w="11" w:type="dxa"/>
          <w:trHeight w:hRule="exact" w:val="365"/>
        </w:trPr>
        <w:tc>
          <w:tcPr>
            <w:tcW w:w="14471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w w:val="10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w w:val="102"/>
                <w:lang w:eastAsia="zh-CN"/>
              </w:rPr>
              <w:t>Февраль</w:t>
            </w:r>
          </w:p>
        </w:tc>
      </w:tr>
      <w:tr w:rsidR="00372E38" w:rsidRPr="00372E38" w:rsidTr="00F03DE3">
        <w:trPr>
          <w:gridAfter w:val="1"/>
          <w:wAfter w:w="11" w:type="dxa"/>
          <w:trHeight w:hRule="exact" w:val="862"/>
        </w:trPr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Аппли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кация</w:t>
            </w: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  <w:tc>
          <w:tcPr>
            <w:tcW w:w="136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lang w:eastAsia="zh-CN"/>
              </w:rPr>
              <w:t>Целевые ориентиры развития ребенка (на основе интеграции образовательных направлений): 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здает изображения предметов из готовых фигур, умеет аккуратно использовать материалы, активен при создании индивидуальных компози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ций в аппликации; с удовольствием участвует в выставках детских работ, умеет проявлять доброжелательность, доброту, дружелюбие по от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  <w:t>ношению к окружающим</w:t>
            </w:r>
          </w:p>
        </w:tc>
      </w:tr>
      <w:tr w:rsidR="00372E38" w:rsidRPr="00372E38" w:rsidTr="00C035B3">
        <w:trPr>
          <w:trHeight w:hRule="exact" w:val="1632"/>
        </w:trPr>
        <w:tc>
          <w:tcPr>
            <w:tcW w:w="850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>Тема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 xml:space="preserve">Подарок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  <w:t>любимому папе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>Узор на круге</w:t>
            </w:r>
          </w:p>
        </w:tc>
        <w:tc>
          <w:tcPr>
            <w:tcW w:w="512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Художественное творчество: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развивать умение 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здавать в аппликации композиции из геометрических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lang w:eastAsia="zh-CN"/>
              </w:rPr>
              <w:t xml:space="preserve">форм и природных материалов, повторяя и чередуя </w:t>
            </w:r>
          </w:p>
        </w:tc>
      </w:tr>
      <w:tr w:rsidR="00372E38" w:rsidRPr="00372E38" w:rsidTr="00C035B3">
        <w:trPr>
          <w:trHeight w:hRule="exact" w:val="3235"/>
        </w:trPr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7"/>
                <w:w w:val="103"/>
                <w:lang w:eastAsia="zh-CN"/>
              </w:rPr>
              <w:t>Цели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1"/>
                <w:w w:val="103"/>
                <w:lang w:eastAsia="zh-CN"/>
              </w:rPr>
              <w:t>Учить состав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1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 xml:space="preserve">лять изображение из деталей.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3"/>
                <w:lang w:eastAsia="zh-CN"/>
              </w:rPr>
              <w:t xml:space="preserve">Воспитывать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>стремление сде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softHyphen/>
              <w:t xml:space="preserve">лать красивую вещь (подарок).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w w:val="103"/>
                <w:lang w:eastAsia="zh-CN"/>
              </w:rPr>
              <w:t>Развивать эс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23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>тетическое вос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softHyphen/>
              <w:t>приятие, форми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3"/>
                <w:lang w:eastAsia="zh-CN"/>
              </w:rPr>
              <w:t xml:space="preserve">ровать образные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0"/>
                <w:w w:val="103"/>
                <w:lang w:eastAsia="zh-CN"/>
              </w:rPr>
              <w:t>представления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6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6"/>
                <w:w w:val="103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w w:val="103"/>
                <w:lang w:eastAsia="zh-CN"/>
              </w:rPr>
              <w:t xml:space="preserve">- располагать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 xml:space="preserve">узор по краю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3"/>
                <w:lang w:eastAsia="zh-CN"/>
              </w:rPr>
              <w:t xml:space="preserve">круга;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lang w:eastAsia="zh-CN"/>
              </w:rPr>
              <w:t xml:space="preserve">- составлять узор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 xml:space="preserve">в определенной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lang w:eastAsia="zh-CN"/>
              </w:rPr>
              <w:t>последователь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 xml:space="preserve">ности.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1"/>
                <w:w w:val="103"/>
                <w:lang w:eastAsia="zh-CN"/>
              </w:rPr>
              <w:t xml:space="preserve">Развивать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lang w:eastAsia="zh-CN"/>
              </w:rPr>
              <w:t>чувство ритма</w:t>
            </w:r>
          </w:p>
        </w:tc>
        <w:tc>
          <w:tcPr>
            <w:tcW w:w="512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035B3" w:rsidRPr="00372E38" w:rsidRDefault="00C035B3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их по форме и цвету, развивать эстетическое воспри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ятие, чувство ритма, вызывать у детей радость от 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лученного изображения. </w:t>
            </w:r>
          </w:p>
          <w:p w:rsidR="00C035B3" w:rsidRPr="00372E38" w:rsidRDefault="00C035B3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развивать образные представления.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формировать уважительное отношение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к окружающим, тендерную, семейную, гражданскую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принадлежность, патриотические чувства. </w:t>
            </w:r>
          </w:p>
          <w:p w:rsidR="00C035B3" w:rsidRPr="00372E38" w:rsidRDefault="00C035B3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вовлекать детей в беседу во время рассматривания предметов, иллюстраций, формиро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вать умение вести диалог</w:t>
            </w:r>
          </w:p>
          <w:p w:rsidR="00C035B3" w:rsidRPr="00372E38" w:rsidRDefault="00C035B3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4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669"/>
        <w:gridCol w:w="40"/>
        <w:gridCol w:w="1944"/>
        <w:gridCol w:w="40"/>
        <w:gridCol w:w="1701"/>
        <w:gridCol w:w="142"/>
        <w:gridCol w:w="1768"/>
        <w:gridCol w:w="216"/>
        <w:gridCol w:w="1847"/>
        <w:gridCol w:w="138"/>
        <w:gridCol w:w="5106"/>
        <w:gridCol w:w="19"/>
      </w:tblGrid>
      <w:tr w:rsidR="00372E38" w:rsidRPr="00372E38" w:rsidTr="007A3444">
        <w:trPr>
          <w:trHeight w:hRule="exact" w:val="202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6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0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2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7A3444">
        <w:trPr>
          <w:gridAfter w:val="1"/>
          <w:wAfter w:w="19" w:type="dxa"/>
          <w:trHeight w:hRule="exact" w:val="355"/>
        </w:trPr>
        <w:tc>
          <w:tcPr>
            <w:tcW w:w="14462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3"/>
                <w:lang w:eastAsia="zh-CN"/>
              </w:rPr>
              <w:t>Март</w:t>
            </w:r>
          </w:p>
        </w:tc>
      </w:tr>
      <w:tr w:rsidR="00372E38" w:rsidRPr="00372E38" w:rsidTr="007A3444">
        <w:trPr>
          <w:gridAfter w:val="1"/>
          <w:wAfter w:w="19" w:type="dxa"/>
          <w:trHeight w:hRule="exact" w:val="848"/>
        </w:trPr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Аппликация</w:t>
            </w: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</w:p>
        </w:tc>
        <w:tc>
          <w:tcPr>
            <w:tcW w:w="13611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5"/>
                <w:lang w:eastAsia="zh-CN"/>
              </w:rPr>
              <w:t>Целевые ориентиры развития ребенка (на основе интеграции образовательных направлений): под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бирает цвета, соответствующие изображаемым предметам и по собственному желанию; умеет аккуратно использовать материалы, проявляет эмоциональную отзывчивость на красоту окружающих предметов, активен при создании композиций в аппликации; с удовольствием участ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вует в выставках детских работ</w:t>
            </w:r>
          </w:p>
        </w:tc>
      </w:tr>
      <w:tr w:rsidR="00372E38" w:rsidRPr="00372E38" w:rsidTr="007A3444">
        <w:trPr>
          <w:gridAfter w:val="1"/>
          <w:wAfter w:w="19" w:type="dxa"/>
          <w:trHeight w:hRule="exact" w:val="566"/>
        </w:trPr>
        <w:tc>
          <w:tcPr>
            <w:tcW w:w="851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Тема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Цветы в подарок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маме, бабушке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Салфетка</w:t>
            </w:r>
          </w:p>
        </w:tc>
        <w:tc>
          <w:tcPr>
            <w:tcW w:w="51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0"/>
                <w:szCs w:val="20"/>
                <w:lang w:eastAsia="zh-CN"/>
              </w:rPr>
              <w:t xml:space="preserve">Художественное творчество: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>приобщать детей к ис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>кусству аппликации, формировать интерес к этому ви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t>ду деятельности, развивать чувство ритма, эстетиче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zh-CN"/>
              </w:rPr>
              <w:t xml:space="preserve">ское восприятие; обращать внимание детей на красоту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t>окружающих предметов и объектов природы, вызы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zh-CN"/>
              </w:rPr>
              <w:t>вать чувство радости от их созерцания.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sz w:val="20"/>
                <w:szCs w:val="20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  <w:lang w:eastAsia="zh-CN"/>
              </w:rPr>
              <w:t>продолжать развивать восприятие, созда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  <w:lang w:eastAsia="zh-CN"/>
              </w:rPr>
              <w:softHyphen/>
              <w:t>вать условия для ознакомления детей с цветом, фор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  <w:lang w:eastAsia="zh-CN"/>
              </w:rPr>
              <w:t xml:space="preserve">мой, величиной, предметов.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sz w:val="20"/>
                <w:szCs w:val="20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  <w:lang w:eastAsia="zh-CN"/>
              </w:rPr>
              <w:t xml:space="preserve">поощрять желание задавать вопросы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  <w:lang w:eastAsia="zh-CN"/>
              </w:rPr>
              <w:t xml:space="preserve">воспитателю и сверстникам.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sz w:val="20"/>
                <w:szCs w:val="20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0"/>
                <w:szCs w:val="20"/>
                <w:lang w:eastAsia="zh-CN"/>
              </w:rPr>
              <w:t>приучать жить дружно, вместе пользо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  <w:lang w:eastAsia="zh-CN"/>
              </w:rPr>
              <w:t xml:space="preserve">ваться игрушками, книгами, помогать друг другу.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  <w:sz w:val="20"/>
                <w:szCs w:val="20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  <w:lang w:eastAsia="zh-CN"/>
              </w:rPr>
              <w:t>приучать соблюдать порядок и чистоту в поме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0"/>
                <w:szCs w:val="20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0"/>
                <w:szCs w:val="20"/>
                <w:lang w:eastAsia="zh-CN"/>
              </w:rPr>
              <w:t>щении детского сада</w:t>
            </w:r>
          </w:p>
        </w:tc>
      </w:tr>
      <w:tr w:rsidR="00372E38" w:rsidRPr="00372E38" w:rsidTr="007A3444">
        <w:trPr>
          <w:gridAfter w:val="1"/>
          <w:wAfter w:w="19" w:type="dxa"/>
          <w:trHeight w:val="981"/>
        </w:trPr>
        <w:tc>
          <w:tcPr>
            <w:tcW w:w="851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lang w:eastAsia="zh-CN"/>
              </w:rPr>
              <w:t>Цели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83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5"/>
                <w:lang w:eastAsia="zh-CN"/>
              </w:rPr>
              <w:t xml:space="preserve">Учить видеть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и выделять кра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>сивые предметы, явления.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умение рисовать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нужными мате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риалами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  <w:t>Учить состав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lang w:eastAsia="zh-CN"/>
              </w:rPr>
              <w:t>лять узор из круж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8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ков и квадратиков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на бумажной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салфетке квадрат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  <w:t xml:space="preserve">ной формы.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2"/>
                <w:w w:val="101"/>
                <w:lang w:eastAsia="zh-CN"/>
              </w:rPr>
              <w:t xml:space="preserve">Развивать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чувство ритма</w:t>
            </w:r>
          </w:p>
        </w:tc>
        <w:tc>
          <w:tcPr>
            <w:tcW w:w="5106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7A3444">
        <w:trPr>
          <w:trHeight w:hRule="exact" w:val="202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6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0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2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7A3444">
        <w:trPr>
          <w:gridAfter w:val="1"/>
          <w:wAfter w:w="19" w:type="dxa"/>
          <w:trHeight w:hRule="exact" w:val="384"/>
        </w:trPr>
        <w:tc>
          <w:tcPr>
            <w:tcW w:w="144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  <w:lang w:eastAsia="zh-CN"/>
              </w:rPr>
              <w:t>Апрель</w:t>
            </w:r>
          </w:p>
        </w:tc>
      </w:tr>
      <w:tr w:rsidR="00372E38" w:rsidRPr="00372E38" w:rsidTr="007A3444">
        <w:trPr>
          <w:gridAfter w:val="1"/>
          <w:wAfter w:w="19" w:type="dxa"/>
          <w:trHeight w:hRule="exact" w:val="868"/>
        </w:trPr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lastRenderedPageBreak/>
              <w:t>Аппликация</w:t>
            </w: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</w:p>
        </w:tc>
        <w:tc>
          <w:tcPr>
            <w:tcW w:w="13611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  <w:t>Целевые ориентиры развития ребенка (на основе интеграции образовательных направлений): соз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дает изображения предметов из готовых фигур, украшает заготовки из бумаги разной формы, откликается на эмоции близких людей и друзей, умеет делиться своими впечатлениями с воспитателями и родителями, способен самостоятельно выполнять элементарные поручения, преодо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левать небольшие трудности</w:t>
            </w:r>
          </w:p>
        </w:tc>
      </w:tr>
      <w:tr w:rsidR="00372E38" w:rsidRPr="00372E38" w:rsidTr="007A3444">
        <w:trPr>
          <w:gridAfter w:val="1"/>
          <w:wAfter w:w="19" w:type="dxa"/>
          <w:trHeight w:hRule="exact" w:val="554"/>
        </w:trPr>
        <w:tc>
          <w:tcPr>
            <w:tcW w:w="851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Тема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Скворечник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Скоро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праздник придет</w:t>
            </w:r>
          </w:p>
        </w:tc>
        <w:tc>
          <w:tcPr>
            <w:tcW w:w="51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Художественное творчество: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учить предварительно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w w:val="101"/>
                <w:lang w:eastAsia="zh-CN"/>
              </w:rPr>
              <w:t xml:space="preserve">выкладывать (в определенной последовательности)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на листе бумаги готовые детали разной формы, вели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 xml:space="preserve">чины, цвета, составляя изображение и наклеивать их,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формировать умение аккуратно пользоваться клеем,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развивать умение создавать композиции в аппликации.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подсказывать детям название формы (круг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  <w:t>лая, треугольная, прямоугольная и квадратная), разви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вать продуктивную деятельность, организовывать презентацию ее результатов.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1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формировать умение отчетливо про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износить слова и короткие фразы, говорить спокойно,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с естественными интонациями.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1"/>
                <w:lang w:eastAsia="zh-CN"/>
              </w:rPr>
              <w:t xml:space="preserve">Социализация: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развивать умение детей общаться спо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койно, без крика</w:t>
            </w:r>
          </w:p>
        </w:tc>
      </w:tr>
      <w:tr w:rsidR="00372E38" w:rsidRPr="00372E38" w:rsidTr="007A3444">
        <w:trPr>
          <w:gridAfter w:val="1"/>
          <w:wAfter w:w="19" w:type="dxa"/>
          <w:trHeight w:val="3932"/>
        </w:trPr>
        <w:tc>
          <w:tcPr>
            <w:tcW w:w="851" w:type="dxa"/>
            <w:vMerge/>
            <w:tcBorders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Цели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9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9"/>
                <w:w w:val="101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t xml:space="preserve">- изображать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предметы, 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стоящие из не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скольких частей;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- определять фор-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му части (прямо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угольная, круг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лая, треугольная)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8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8"/>
                <w:w w:val="101"/>
                <w:lang w:eastAsia="zh-CN"/>
              </w:rPr>
              <w:t xml:space="preserve">Учить: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t xml:space="preserve">- составлять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композицию оп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ределенного со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держания из го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товых фигур;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 xml:space="preserve">- самостоятельно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находить место флажкам и ша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 xml:space="preserve">рикам;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t xml:space="preserve">- намазывать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части изображе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ния клеем, начи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ная с середины</w:t>
            </w:r>
          </w:p>
        </w:tc>
        <w:tc>
          <w:tcPr>
            <w:tcW w:w="5106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7A3444" w:rsidRPr="00372E38" w:rsidRDefault="007A3444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447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11"/>
        <w:gridCol w:w="40"/>
        <w:gridCol w:w="669"/>
        <w:gridCol w:w="1984"/>
        <w:gridCol w:w="40"/>
        <w:gridCol w:w="1701"/>
        <w:gridCol w:w="102"/>
        <w:gridCol w:w="1808"/>
        <w:gridCol w:w="176"/>
        <w:gridCol w:w="1887"/>
        <w:gridCol w:w="98"/>
        <w:gridCol w:w="5146"/>
        <w:gridCol w:w="16"/>
      </w:tblGrid>
      <w:tr w:rsidR="00372E38" w:rsidRPr="00372E38" w:rsidTr="007A3444">
        <w:trPr>
          <w:trHeight w:hRule="exact" w:val="202"/>
        </w:trPr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20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2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zh-CN"/>
              </w:rPr>
              <w:t>6</w:t>
            </w:r>
          </w:p>
        </w:tc>
      </w:tr>
      <w:tr w:rsidR="00372E38" w:rsidRPr="00372E38" w:rsidTr="007A3444">
        <w:trPr>
          <w:gridAfter w:val="1"/>
          <w:wAfter w:w="16" w:type="dxa"/>
          <w:trHeight w:hRule="exact" w:val="365"/>
        </w:trPr>
        <w:tc>
          <w:tcPr>
            <w:tcW w:w="144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w w:val="101"/>
                <w:lang w:eastAsia="zh-CN"/>
              </w:rPr>
              <w:t>Май</w:t>
            </w:r>
          </w:p>
        </w:tc>
      </w:tr>
      <w:tr w:rsidR="00372E38" w:rsidRPr="00372E38" w:rsidTr="007A3444">
        <w:trPr>
          <w:gridAfter w:val="1"/>
          <w:wAfter w:w="16" w:type="dxa"/>
          <w:trHeight w:hRule="exact" w:val="1152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Лепка</w:t>
            </w: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1365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  <w:t>Целевые ориентиры развития ребенка (на основе интеграции образовательных направлений):ис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пользует разнообразные приемы лепки, проявляет интерес к животным, задает вопросы взрослому, участвует в беседе во время рассматрива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ния предметов, картин, иллюстрации, наблюдений за живыми объектами, изображает простые предметы и явления, передавая их образную выразительность, пытается отражать полученные впечатления в речи и продуктивных видах деятельности</w:t>
            </w:r>
          </w:p>
        </w:tc>
      </w:tr>
      <w:tr w:rsidR="00372E38" w:rsidRPr="00372E38" w:rsidTr="007A3444">
        <w:trPr>
          <w:gridAfter w:val="1"/>
          <w:wAfter w:w="16" w:type="dxa"/>
          <w:trHeight w:hRule="exact" w:val="1142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Аппликация</w:t>
            </w: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</w:pPr>
          </w:p>
        </w:tc>
        <w:tc>
          <w:tcPr>
            <w:tcW w:w="1365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  <w:t>Целевые ориентиры развития ребенка (на основе интеграции образовательных направлений):ак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тивен при создании индивидуальных композиций в аппликации; с удовольствием участвует в выставках детских работ, проявляет эмоцио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нальную отзывчивость на красоту окружающих предметов, объектов природы, умеет занимать себя самостоятельной художественной дея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  <w:t>тельностью, имеет простейшие навыки организованного поведения в детском саду</w:t>
            </w:r>
          </w:p>
        </w:tc>
      </w:tr>
      <w:tr w:rsidR="00372E38" w:rsidRPr="00372E38" w:rsidTr="007A3444">
        <w:trPr>
          <w:gridAfter w:val="1"/>
          <w:wAfter w:w="16" w:type="dxa"/>
          <w:trHeight w:hRule="exact" w:val="336"/>
        </w:trPr>
        <w:tc>
          <w:tcPr>
            <w:tcW w:w="811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Тема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Цыплята на лугу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Домик</w:t>
            </w:r>
          </w:p>
        </w:tc>
        <w:tc>
          <w:tcPr>
            <w:tcW w:w="51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lang w:eastAsia="zh-CN"/>
              </w:rPr>
              <w:t xml:space="preserve">Художественное творчество: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развивать умение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lastRenderedPageBreak/>
              <w:t>созда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>вать в аппликации предметные и декоративные компо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 xml:space="preserve">зиции из геометрических форм, учить предварительно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выкладывать на листе бумаги готовые детали разной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формы, величины, цвета, составляя изображение, и на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клеивать их.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lang w:eastAsia="zh-CN"/>
              </w:rPr>
              <w:t xml:space="preserve">Познание: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подсказывать детям название формы (круг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 xml:space="preserve">лая, треугольная, прямоугольная и квадратная). </w:t>
            </w: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zh-CN"/>
              </w:rPr>
              <w:t xml:space="preserve">Коммуникация: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поощрять желание задавать вопросы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lang w:eastAsia="zh-CN"/>
              </w:rPr>
              <w:t xml:space="preserve">воспитателю и сверстникам, развивать инициативную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t>речь детей во взаимодействиях со взрослыми и други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lang w:eastAsia="zh-CN"/>
              </w:rPr>
              <w:t xml:space="preserve">ми детьми.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lang w:eastAsia="zh-CN"/>
              </w:rPr>
              <w:t xml:space="preserve">Труд: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t>формировать бережное отношение к собствен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  <w:softHyphen/>
              <w:t>ным поделкам и поделкам сверстников, побуждать рассказывать о них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lang w:eastAsia="zh-CN"/>
              </w:rPr>
            </w:pPr>
          </w:p>
        </w:tc>
      </w:tr>
      <w:tr w:rsidR="00372E38" w:rsidRPr="00372E38" w:rsidTr="007A3444">
        <w:trPr>
          <w:gridAfter w:val="1"/>
          <w:wAfter w:w="16" w:type="dxa"/>
          <w:trHeight w:hRule="exact" w:val="3595"/>
        </w:trPr>
        <w:tc>
          <w:tcPr>
            <w:tcW w:w="81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lang w:eastAsia="zh-CN"/>
              </w:rPr>
              <w:t>Цели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27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27"/>
                <w:w w:val="101"/>
                <w:lang w:eastAsia="zh-CN"/>
              </w:rPr>
              <w:t>Учить: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t xml:space="preserve">- составлять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композицию из нескольких предметов, сво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 xml:space="preserve">бодно располагая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 xml:space="preserve">их на листе; </w:t>
            </w:r>
          </w:p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zh-CN"/>
              </w:rPr>
              <w:t xml:space="preserve">- изображать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предмет, состоя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t>щий из несколь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ких частей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w w:val="101"/>
                <w:lang w:eastAsia="zh-CN"/>
              </w:rPr>
              <w:t>Учить состав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12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лять домик из не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скольких частей, соблюдая опре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деленную после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 xml:space="preserve">довательность.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lang w:eastAsia="zh-CN"/>
              </w:rPr>
              <w:t xml:space="preserve">Закреплять 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t>знание геометри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t>ческих фигур (квадрат, прямо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  <w:t>угольник, тре</w:t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lang w:eastAsia="zh-CN"/>
              </w:rPr>
              <w:softHyphen/>
            </w:r>
            <w:r w:rsidRPr="00372E3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lang w:eastAsia="zh-CN"/>
              </w:rPr>
              <w:t>угольник)</w:t>
            </w:r>
          </w:p>
        </w:tc>
        <w:tc>
          <w:tcPr>
            <w:tcW w:w="51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E38" w:rsidRPr="00372E38" w:rsidRDefault="00372E38" w:rsidP="00500462">
            <w:pPr>
              <w:suppressLineNumbers/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C035B3" w:rsidRDefault="00C035B3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C035B3" w:rsidRDefault="00C035B3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7A3444" w:rsidRDefault="007A3444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7A3444" w:rsidRDefault="007A3444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7A3444" w:rsidRDefault="007A3444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D37DBF" w:rsidRDefault="00D37DBF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D37DBF" w:rsidRDefault="00D37DBF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D37DBF" w:rsidRDefault="00D37DBF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D37DBF" w:rsidRDefault="00D37DBF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D37DBF" w:rsidRDefault="00D37DBF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D37DBF" w:rsidRDefault="00D37DBF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D37DBF" w:rsidRDefault="00D37DBF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D37DBF" w:rsidRDefault="00D37DBF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D37DBF" w:rsidRDefault="00D37DBF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D37DBF" w:rsidRDefault="00D37DBF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D37DBF" w:rsidRDefault="00D37DBF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D37DBF" w:rsidRDefault="00D37DBF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C035B3" w:rsidRPr="00372E38" w:rsidRDefault="00C035B3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color w:val="000000"/>
          <w:spacing w:val="5"/>
          <w:sz w:val="26"/>
          <w:szCs w:val="26"/>
          <w:lang w:eastAsia="zh-CN"/>
        </w:rPr>
      </w:pPr>
      <w:r w:rsidRPr="00372E38">
        <w:rPr>
          <w:rFonts w:ascii="Times New Roman" w:eastAsia="Times New Roman" w:hAnsi="Times New Roman" w:cs="Times New Roman"/>
          <w:b/>
          <w:color w:val="000000"/>
          <w:spacing w:val="5"/>
          <w:sz w:val="26"/>
          <w:szCs w:val="26"/>
          <w:lang w:eastAsia="zh-CN"/>
        </w:rPr>
        <w:lastRenderedPageBreak/>
        <w:t>ОБРАЗОВАТЕЛЬНАЯ ОБЛАСТЬ «ХУДОЖЕСТВЕННО-ЭСТЕТИЧЕСКОЕ РАЗВИТИЕ»</w:t>
      </w:r>
    </w:p>
    <w:p w:rsidR="00372E38" w:rsidRPr="00372E38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color w:val="000000"/>
          <w:spacing w:val="5"/>
          <w:sz w:val="26"/>
          <w:szCs w:val="26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color w:val="000000"/>
          <w:spacing w:val="5"/>
          <w:sz w:val="26"/>
          <w:szCs w:val="26"/>
          <w:lang w:eastAsia="zh-CN"/>
        </w:rPr>
      </w:pPr>
      <w:r w:rsidRPr="00372E38">
        <w:rPr>
          <w:rFonts w:ascii="Times New Roman" w:eastAsia="Times New Roman" w:hAnsi="Times New Roman" w:cs="Times New Roman"/>
          <w:b/>
          <w:color w:val="000000"/>
          <w:spacing w:val="5"/>
          <w:sz w:val="26"/>
          <w:szCs w:val="26"/>
          <w:lang w:eastAsia="zh-CN"/>
        </w:rPr>
        <w:t>МУЗЫКА</w:t>
      </w:r>
    </w:p>
    <w:p w:rsidR="00372E38" w:rsidRPr="00372E38" w:rsidRDefault="00372E38" w:rsidP="00500462">
      <w:pPr>
        <w:suppressLineNumbers/>
        <w:shd w:val="clear" w:color="auto" w:fill="FFFFFF"/>
        <w:spacing w:before="202" w:after="0" w:line="240" w:lineRule="auto"/>
        <w:ind w:left="57" w:right="57"/>
        <w:jc w:val="both"/>
        <w:rPr>
          <w:rFonts w:ascii="Times New Roman" w:eastAsia="Times New Roman" w:hAnsi="Times New Roman" w:cs="Times New Roman"/>
          <w:bCs/>
          <w:color w:val="000000"/>
          <w:spacing w:val="8"/>
          <w:lang w:eastAsia="zh-CN"/>
        </w:rPr>
      </w:pPr>
      <w:r w:rsidRPr="00372E38">
        <w:rPr>
          <w:rFonts w:ascii="Times New Roman" w:eastAsia="Times New Roman" w:hAnsi="Times New Roman" w:cs="Times New Roman"/>
          <w:bCs/>
          <w:color w:val="000000"/>
          <w:spacing w:val="8"/>
          <w:lang w:eastAsia="zh-CN"/>
        </w:rPr>
        <w:t>ПОЯСНИТЕЛЬНАЯ ЗАПИСКА</w:t>
      </w:r>
    </w:p>
    <w:p w:rsidR="00372E38" w:rsidRPr="00C035B3" w:rsidRDefault="00372E38" w:rsidP="00500462">
      <w:pPr>
        <w:suppressLineNumbers/>
        <w:shd w:val="clear" w:color="auto" w:fill="FFFFFF"/>
        <w:spacing w:before="110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 xml:space="preserve">Развитие детей второй младшей группы позволяет проводить с ними планомерную работу </w:t>
      </w: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по формированию основ музыкальной культуры на занятиях и в повседневной жизни. Музыкальные занятия состоят из трех частей.</w:t>
      </w:r>
    </w:p>
    <w:p w:rsidR="00372E38" w:rsidRPr="00C035B3" w:rsidRDefault="00372E38" w:rsidP="00500462">
      <w:pPr>
        <w:suppressLineNumbers/>
        <w:shd w:val="clear" w:color="auto" w:fill="FFFFFF"/>
        <w:tabs>
          <w:tab w:val="left" w:pos="586"/>
        </w:tabs>
        <w:spacing w:before="58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b/>
          <w:bCs/>
          <w:color w:val="000000"/>
          <w:spacing w:val="-19"/>
          <w:sz w:val="28"/>
          <w:szCs w:val="28"/>
          <w:lang w:eastAsia="zh-CN"/>
        </w:rPr>
        <w:t>1.</w:t>
      </w:r>
      <w:r w:rsidRPr="00C035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ab/>
      </w:r>
      <w:r w:rsidRPr="00C035B3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zh-CN"/>
        </w:rPr>
        <w:t>Вводная часть.</w:t>
      </w:r>
    </w:p>
    <w:p w:rsidR="00372E38" w:rsidRPr="00C035B3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zh-CN"/>
        </w:rPr>
        <w:t xml:space="preserve">Музыкально-ритмические упражнения. </w:t>
      </w:r>
      <w:r w:rsidRPr="00C035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>Цель настроить ребенка, развивать на</w:t>
      </w:r>
      <w:r w:rsidRPr="00C035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softHyphen/>
      </w:r>
      <w:r w:rsidRPr="00C035B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>выки основных и танцевальных движений, которые впоследствии будут использованы в плясках, танцах, хороводах.</w:t>
      </w:r>
    </w:p>
    <w:p w:rsidR="00372E38" w:rsidRPr="00C035B3" w:rsidRDefault="00372E38" w:rsidP="00500462">
      <w:pPr>
        <w:suppressLineNumbers/>
        <w:shd w:val="clear" w:color="auto" w:fill="FFFFFF"/>
        <w:tabs>
          <w:tab w:val="left" w:pos="586"/>
        </w:tabs>
        <w:spacing w:before="106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zh-CN"/>
        </w:rPr>
        <w:t>2.</w:t>
      </w:r>
      <w:r w:rsidRPr="00C035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ab/>
      </w:r>
      <w:r w:rsidRPr="00C035B3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zh-CN"/>
        </w:rPr>
        <w:t>Основная часть.</w:t>
      </w:r>
    </w:p>
    <w:p w:rsidR="00372E38" w:rsidRPr="00C035B3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zh-CN"/>
        </w:rPr>
        <w:t xml:space="preserve">Слушание музыки. </w:t>
      </w:r>
      <w:r w:rsidRPr="00C035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>Цель- приучать ребенка вслушиваться в звучание мелодии и аккомпа</w:t>
      </w:r>
      <w:r w:rsidRPr="00C035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softHyphen/>
        <w:t xml:space="preserve">немента, создающих художественно-музыкальный образ, и эмоционально на них реагировать. </w:t>
      </w:r>
      <w:r w:rsidRPr="00C035B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zh-CN"/>
        </w:rPr>
        <w:t xml:space="preserve">Подпевание и пение. </w:t>
      </w:r>
      <w:r w:rsidRPr="00C035B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zh-CN"/>
        </w:rPr>
        <w:t>Цель-</w:t>
      </w: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 xml:space="preserve"> развивать вокальные задатки ребенка, учить чисто интонировать мелодию, петь без напряжения в голосе, а также начинать и заканчивать пение вместе с воспита</w:t>
      </w: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softHyphen/>
      </w:r>
      <w:r w:rsidRPr="00C035B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zh-CN"/>
        </w:rPr>
        <w:t>телем.</w:t>
      </w:r>
    </w:p>
    <w:p w:rsidR="00372E38" w:rsidRPr="00C035B3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В основную часть занятий включаются и музыкально-дидактические игры, направленные </w:t>
      </w:r>
      <w:r w:rsidRPr="00C035B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zh-CN"/>
        </w:rPr>
        <w:t>на знакомство с детскими музыкальными инструментами, развитие памяти и воображения, музы</w:t>
      </w:r>
      <w:r w:rsidRPr="00C035B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zh-CN"/>
        </w:rPr>
        <w:softHyphen/>
      </w:r>
      <w:r w:rsidRPr="00C035B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>кально-сенсорных способностей.</w:t>
      </w:r>
    </w:p>
    <w:p w:rsidR="00372E38" w:rsidRPr="00C035B3" w:rsidRDefault="00372E38" w:rsidP="00500462">
      <w:pPr>
        <w:suppressLineNumbers/>
        <w:shd w:val="clear" w:color="auto" w:fill="FFFFFF"/>
        <w:tabs>
          <w:tab w:val="left" w:pos="586"/>
        </w:tabs>
        <w:spacing w:before="101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  <w:lang w:eastAsia="zh-CN"/>
        </w:rPr>
        <w:t>3.</w:t>
      </w:r>
      <w:r w:rsidRPr="00C035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ab/>
      </w:r>
      <w:r w:rsidRPr="00C035B3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zh-CN"/>
        </w:rPr>
        <w:t>Заключительная часть.</w:t>
      </w:r>
    </w:p>
    <w:p w:rsidR="00372E38" w:rsidRPr="00C035B3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zh-CN"/>
        </w:rPr>
        <w:t xml:space="preserve">Игра или пляска. </w:t>
      </w:r>
      <w:r w:rsidRPr="00C035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 xml:space="preserve">Цель - доставить ребенку эмоциональное наслаждение, вызвать чувство </w:t>
      </w:r>
      <w:r w:rsidRPr="00C035B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zh-CN"/>
        </w:rPr>
        <w:t xml:space="preserve">радости от совершаемых действий, интерес к музыкальным занятиям и желание приходить на них. </w:t>
      </w:r>
      <w:r w:rsidRPr="00C035B3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На занятиях, которые проводятся два раза в неделю по 15 минут, используются коллективные </w:t>
      </w:r>
      <w:r w:rsidRPr="00C035B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>и индивидуальные методы обучения, осуществляется индивидуально-дифференцированный под</w:t>
      </w:r>
      <w:r w:rsidRPr="00C035B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softHyphen/>
      </w: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ход с учетом возможностей и особенностей каждого ребенка.</w:t>
      </w:r>
    </w:p>
    <w:p w:rsidR="00372E38" w:rsidRPr="00C035B3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zh-CN"/>
        </w:rPr>
        <w:t xml:space="preserve">Содержание </w:t>
      </w: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образовательной области «Музыка» направлено на достижение цели развития музыкальности детей, способности эмоционально воспринимать музыку через решение следую</w:t>
      </w: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softHyphen/>
      </w:r>
      <w:r w:rsidRPr="00C035B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zh-CN"/>
        </w:rPr>
        <w:t>щих задач:</w:t>
      </w:r>
    </w:p>
    <w:p w:rsidR="00372E38" w:rsidRPr="00C035B3" w:rsidRDefault="00372E38" w:rsidP="00500462">
      <w:pPr>
        <w:numPr>
          <w:ilvl w:val="0"/>
          <w:numId w:val="16"/>
        </w:numPr>
        <w:suppressLineNumbers/>
        <w:shd w:val="clear" w:color="auto" w:fill="FFFFFF"/>
        <w:tabs>
          <w:tab w:val="left" w:pos="533"/>
        </w:tabs>
        <w:suppressAutoHyphens/>
        <w:autoSpaceDE w:val="0"/>
        <w:spacing w:before="19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развитие музыкально-художественной деятельности;</w:t>
      </w:r>
    </w:p>
    <w:p w:rsidR="00372E38" w:rsidRPr="00C035B3" w:rsidRDefault="00372E38" w:rsidP="00500462">
      <w:pPr>
        <w:numPr>
          <w:ilvl w:val="0"/>
          <w:numId w:val="16"/>
        </w:numPr>
        <w:suppressLineNumbers/>
        <w:shd w:val="clear" w:color="auto" w:fill="FFFFFF"/>
        <w:tabs>
          <w:tab w:val="left" w:pos="533"/>
        </w:tabs>
        <w:suppressAutoHyphens/>
        <w:autoSpaceDE w:val="0"/>
        <w:spacing w:before="19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приобщение к музыкальному искусству .</w:t>
      </w:r>
    </w:p>
    <w:p w:rsidR="00372E38" w:rsidRPr="00C035B3" w:rsidRDefault="00372E38" w:rsidP="00500462">
      <w:pPr>
        <w:suppressLineNumbers/>
        <w:shd w:val="clear" w:color="auto" w:fill="FFFFFF"/>
        <w:spacing w:before="72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eastAsia="zh-CN"/>
        </w:rPr>
        <w:t>Слушание.</w:t>
      </w:r>
    </w:p>
    <w:p w:rsidR="00372E38" w:rsidRPr="00C035B3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lastRenderedPageBreak/>
        <w:t xml:space="preserve">Приобщать детей к народной и классической музыке. Познакомить с тремя музыкальными </w:t>
      </w:r>
      <w:r w:rsidRPr="00C035B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 xml:space="preserve">жанрами: песней, танцем, маршем. Формировать эмоциональную отзывчивость на произведение, </w:t>
      </w:r>
      <w:r w:rsidRPr="00C035B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 xml:space="preserve">умение различать веселую и грустную музыку. Приучать слушать музыкальное произведение </w:t>
      </w: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 xml:space="preserve">до конца, понимать характер музыки, узнавать и определять, сколько частей в произведении. Развивать способность различать музыкальные звуки по высоте в пределах октавы - септимы, </w:t>
      </w:r>
      <w:r w:rsidRPr="00C035B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zh-CN"/>
        </w:rPr>
        <w:t>замечать изменения в силе звучания мелодии (громко, тихо). Совершенствовать умение разли</w:t>
      </w:r>
      <w:r w:rsidRPr="00C035B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zh-CN"/>
        </w:rPr>
        <w:softHyphen/>
      </w: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чать звучание музыкальных игрушек, детских музыкальных инструментов (музыкальный моло</w:t>
      </w: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softHyphen/>
        <w:t>точек, шарманка, погремушка, барабан, бубен, металлофон и др.).</w:t>
      </w:r>
    </w:p>
    <w:p w:rsidR="00372E38" w:rsidRPr="00C035B3" w:rsidRDefault="00372E38" w:rsidP="00500462">
      <w:pPr>
        <w:suppressLineNumbers/>
        <w:shd w:val="clear" w:color="auto" w:fill="FFFFFF"/>
        <w:spacing w:before="62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eastAsia="zh-CN"/>
        </w:rPr>
        <w:t>Пение.</w:t>
      </w:r>
    </w:p>
    <w:p w:rsidR="00372E38" w:rsidRPr="00C035B3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Учить выразительному пению. Способствовать развитию певческих навыков: петь без на</w:t>
      </w: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softHyphen/>
        <w:t>пряжения в диапазоне ре (ми) - ля (си), в одном темпе со всеми, чисто и ясно произносить слова, передавать характер песни (весело, протяжно, ласково, напевно).</w:t>
      </w:r>
    </w:p>
    <w:p w:rsidR="00372E38" w:rsidRPr="00C035B3" w:rsidRDefault="00372E38" w:rsidP="00500462">
      <w:pPr>
        <w:suppressLineNumbers/>
        <w:shd w:val="clear" w:color="auto" w:fill="FFFFFF"/>
        <w:spacing w:before="53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zh-CN"/>
        </w:rPr>
        <w:t>Песенное творчество.</w:t>
      </w:r>
    </w:p>
    <w:p w:rsidR="00372E38" w:rsidRPr="00C035B3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Развивать желание детей петь и допевать мелодии колыбельных песен на слог «баю-баю» </w:t>
      </w: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 xml:space="preserve">и веселых мелодий на слог «ля-ля». Формировать навыки сочинительства веселых и грустных </w:t>
      </w:r>
      <w:r w:rsidRPr="00C035B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>мелодий по образцу.</w:t>
      </w:r>
    </w:p>
    <w:p w:rsidR="00372E38" w:rsidRPr="00C035B3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zh-CN"/>
        </w:rPr>
        <w:t>Музыкально-ритмические движения.</w:t>
      </w:r>
    </w:p>
    <w:p w:rsidR="00372E38" w:rsidRPr="00C035B3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>Формировать умение двигаться в соответствии с двухчастной формой музыки и силой ее зву</w:t>
      </w:r>
      <w:r w:rsidRPr="00C035B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softHyphen/>
      </w: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 xml:space="preserve">чания (громко, тихо); реагировать на начало звучания музыки и ее окончание. Развивать умение маршировать вместе со всеми и индивидуально, бегать легко, в умеренном и быстром темпе под </w:t>
      </w:r>
      <w:r w:rsidRPr="00C035B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zh-CN"/>
        </w:rPr>
        <w:t>музыку.</w:t>
      </w:r>
    </w:p>
    <w:p w:rsidR="00372E38" w:rsidRPr="00C035B3" w:rsidRDefault="00372E38" w:rsidP="00500462">
      <w:pPr>
        <w:suppressLineNumbers/>
        <w:shd w:val="clear" w:color="auto" w:fill="FFFFFF"/>
        <w:spacing w:before="5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Улучшать качество исполнения танцевальных движений: притопывать переменно двумя но</w:t>
      </w: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softHyphen/>
      </w:r>
      <w:r w:rsidRPr="00C035B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zh-CN"/>
        </w:rPr>
        <w:t xml:space="preserve">гами и одной ногой. Развивать умение кружиться в парах, выполнять прямой галоп, двигаться </w:t>
      </w:r>
      <w:r w:rsidRPr="00C035B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>под музыку ритмично и согласно темпу и характеру музыкального произведения, с предметами, игрушками и без них. Способствовать развитию навыков выразительной и эмоциональной пере</w:t>
      </w:r>
      <w:r w:rsidRPr="00C035B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softHyphen/>
      </w: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 xml:space="preserve">дачи игровых и сказочных образов: идет медведь, крадется кошка, бегают мышата, скачет зайка, </w:t>
      </w:r>
      <w:r w:rsidRPr="00C035B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>ходит петушок, клюют зернышки цыплята, летают птички и т. д. Развивать танцевально-игровое творчество.</w:t>
      </w:r>
    </w:p>
    <w:p w:rsidR="00372E38" w:rsidRPr="00C035B3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zh-CN"/>
        </w:rPr>
        <w:t>Стимулировать самостоятельное выполнение танцевальных движений под плясовые мело</w:t>
      </w:r>
      <w:r w:rsidRPr="00C035B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zh-CN"/>
        </w:rPr>
        <w:softHyphen/>
      </w: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дии. Формировать навыки более точного выполнения движений, передающих характер изобра</w:t>
      </w: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softHyphen/>
      </w:r>
      <w:r w:rsidRPr="00C035B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t>жаемых животных.</w:t>
      </w:r>
    </w:p>
    <w:p w:rsidR="00372E38" w:rsidRPr="00C035B3" w:rsidRDefault="00372E38" w:rsidP="00500462">
      <w:pPr>
        <w:suppressLineNumbers/>
        <w:shd w:val="clear" w:color="auto" w:fill="FFFFFF"/>
        <w:spacing w:before="72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zh-CN"/>
        </w:rPr>
        <w:t>Игра на детских музыкальных инструментах.</w:t>
      </w:r>
    </w:p>
    <w:p w:rsidR="00372E38" w:rsidRPr="00C035B3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lastRenderedPageBreak/>
        <w:t>Знакомить детей с некоторыми детскими музыкальными инструментами: дудочкой, металло</w:t>
      </w:r>
      <w:r w:rsidRPr="00C035B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zh-CN"/>
        </w:rPr>
        <w:softHyphen/>
      </w: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фоном, колокольчиком, бубном, погремушкой, барабаном, а также их звучанием. Формировать умение подыгрывать на детских ударных музыкальных инструментах.</w:t>
      </w:r>
    </w:p>
    <w:p w:rsidR="00372E38" w:rsidRPr="00C035B3" w:rsidRDefault="00372E38" w:rsidP="00500462">
      <w:pPr>
        <w:suppressLineNumbers/>
        <w:shd w:val="clear" w:color="auto" w:fill="FFFFFF"/>
        <w:spacing w:before="110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zh-CN"/>
        </w:rPr>
        <w:t xml:space="preserve">Целевые ориентиры освоения данной </w:t>
      </w:r>
      <w:r w:rsidRPr="00C035B3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zh-CN"/>
        </w:rPr>
        <w:t>программы*:</w:t>
      </w:r>
    </w:p>
    <w:p w:rsidR="00372E38" w:rsidRPr="00C035B3" w:rsidRDefault="00372E38" w:rsidP="00500462">
      <w:pPr>
        <w:numPr>
          <w:ilvl w:val="0"/>
          <w:numId w:val="17"/>
        </w:numPr>
        <w:suppressLineNumbers/>
        <w:shd w:val="clear" w:color="auto" w:fill="FFFFFF"/>
        <w:tabs>
          <w:tab w:val="left" w:pos="518"/>
        </w:tabs>
        <w:suppressAutoHyphens/>
        <w:autoSpaceDE w:val="0"/>
        <w:spacing w:before="5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слушает музыкальное произведение до конца;</w:t>
      </w:r>
    </w:p>
    <w:p w:rsidR="00372E38" w:rsidRPr="00C035B3" w:rsidRDefault="00372E38" w:rsidP="00500462">
      <w:pPr>
        <w:numPr>
          <w:ilvl w:val="0"/>
          <w:numId w:val="17"/>
        </w:numPr>
        <w:suppressLineNumbers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узнает знакомые песни;</w:t>
      </w:r>
    </w:p>
    <w:p w:rsidR="00372E38" w:rsidRPr="00C035B3" w:rsidRDefault="00372E38" w:rsidP="00500462">
      <w:pPr>
        <w:numPr>
          <w:ilvl w:val="0"/>
          <w:numId w:val="17"/>
        </w:numPr>
        <w:suppressLineNumbers/>
        <w:shd w:val="clear" w:color="auto" w:fill="FFFFFF"/>
        <w:tabs>
          <w:tab w:val="left" w:pos="518"/>
        </w:tabs>
        <w:suppressAutoHyphens/>
        <w:autoSpaceDE w:val="0"/>
        <w:spacing w:before="5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различает звуки по высоте (в пределах октавы);</w:t>
      </w:r>
    </w:p>
    <w:p w:rsidR="00372E38" w:rsidRPr="00C035B3" w:rsidRDefault="00372E38" w:rsidP="00500462">
      <w:pPr>
        <w:numPr>
          <w:ilvl w:val="0"/>
          <w:numId w:val="17"/>
        </w:numPr>
        <w:suppressLineNumbers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zh-CN"/>
        </w:rPr>
        <w:t>замечает изменения в звучании (тихо - громко);</w:t>
      </w:r>
    </w:p>
    <w:p w:rsidR="00372E38" w:rsidRPr="00C035B3" w:rsidRDefault="00372E38" w:rsidP="00500462">
      <w:pPr>
        <w:numPr>
          <w:ilvl w:val="0"/>
          <w:numId w:val="17"/>
        </w:numPr>
        <w:suppressLineNumbers/>
        <w:shd w:val="clear" w:color="auto" w:fill="FFFFFF"/>
        <w:tabs>
          <w:tab w:val="left" w:pos="518"/>
        </w:tabs>
        <w:suppressAutoHyphens/>
        <w:autoSpaceDE w:val="0"/>
        <w:spacing w:before="5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поет, не отставая и не опережая других;</w:t>
      </w:r>
    </w:p>
    <w:p w:rsidR="00372E38" w:rsidRPr="00C035B3" w:rsidRDefault="00372E38" w:rsidP="00500462">
      <w:pPr>
        <w:numPr>
          <w:ilvl w:val="0"/>
          <w:numId w:val="18"/>
        </w:numPr>
        <w:suppressLineNumbers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t>умеет выполнять танцевальные движения: кружиться в парах, притопывать попеременно</w:t>
      </w:r>
      <w:r w:rsidRPr="00C035B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zh-CN"/>
        </w:rPr>
        <w:br/>
      </w: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ногами, двигаться под музыку с предметами (флажки, листочки, платочки и т. п.);</w:t>
      </w:r>
    </w:p>
    <w:p w:rsidR="00372E38" w:rsidRPr="00C035B3" w:rsidRDefault="00372E38" w:rsidP="00500462">
      <w:pPr>
        <w:numPr>
          <w:ilvl w:val="0"/>
          <w:numId w:val="17"/>
        </w:numPr>
        <w:suppressLineNumbers/>
        <w:shd w:val="clear" w:color="auto" w:fill="FFFFFF"/>
        <w:tabs>
          <w:tab w:val="left" w:pos="518"/>
        </w:tabs>
        <w:suppressAutoHyphens/>
        <w:autoSpaceDE w:val="0"/>
        <w:spacing w:before="5"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</w:pPr>
      <w:r w:rsidRPr="00C035B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zh-CN"/>
        </w:rPr>
        <w:t>различает и называет детские музыкальные инструменты (металлофон, барабан и др.).</w:t>
      </w:r>
    </w:p>
    <w:p w:rsidR="00372E38" w:rsidRPr="00C035B3" w:rsidRDefault="00372E38" w:rsidP="00500462">
      <w:pPr>
        <w:suppressLineNumbers/>
        <w:shd w:val="clear" w:color="auto" w:fill="FFFFFF"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72E38" w:rsidRPr="00C035B3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155AA" w:rsidRDefault="006155AA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155AA" w:rsidRDefault="006155AA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155AA" w:rsidRDefault="006155AA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155AA" w:rsidRDefault="006155AA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155AA" w:rsidRDefault="006155AA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155AA" w:rsidRDefault="006155AA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155AA" w:rsidRDefault="006155AA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155AA" w:rsidRDefault="006155AA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155AA" w:rsidRDefault="006155AA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DBF" w:rsidRDefault="00D37DBF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DBF" w:rsidRDefault="00D37DBF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DBF" w:rsidRDefault="00D37DBF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DBF" w:rsidRDefault="00D37DBF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DBF" w:rsidRDefault="00D37DBF" w:rsidP="00500462">
      <w:pPr>
        <w:suppressLineNumbers/>
        <w:shd w:val="clear" w:color="auto" w:fill="FFFFFF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F28FB" w:rsidRDefault="00FF28FB" w:rsidP="003144C7">
      <w:pPr>
        <w:suppressLineNumber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ОРГАНИЗАЦИОННЫЙ РАЗДЕЛ</w:t>
      </w:r>
    </w:p>
    <w:p w:rsidR="00FF28FB" w:rsidRDefault="00FF28FB" w:rsidP="003144C7">
      <w:pPr>
        <w:suppressLineNumber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F28FB" w:rsidRPr="00FF28FB" w:rsidRDefault="00FF28FB" w:rsidP="00FF28FB">
      <w:pPr>
        <w:pStyle w:val="BODY"/>
        <w:spacing w:line="240" w:lineRule="auto"/>
        <w:ind w:left="360" w:firstLin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F28FB">
        <w:rPr>
          <w:rFonts w:ascii="Times New Roman" w:hAnsi="Times New Roman" w:cs="Times New Roman"/>
          <w:b/>
          <w:bCs/>
          <w:color w:val="auto"/>
          <w:sz w:val="24"/>
          <w:szCs w:val="24"/>
        </w:rPr>
        <w:t>ОСОБЕННОСТИ ОРГАНИЗАЦИИ РЕЖИМНЫХ МОМЕНТОВ.</w:t>
      </w:r>
    </w:p>
    <w:p w:rsidR="00FF28FB" w:rsidRPr="00FF28FB" w:rsidRDefault="00FF28FB" w:rsidP="00FF28FB">
      <w:pPr>
        <w:pStyle w:val="BODY"/>
        <w:spacing w:line="240" w:lineRule="auto"/>
        <w:ind w:left="360" w:firstLin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FF28FB" w:rsidRPr="00FF28FB" w:rsidRDefault="00FF28FB" w:rsidP="00FF28F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F28FB">
        <w:rPr>
          <w:rFonts w:ascii="Times New Roman" w:hAnsi="Times New Roman" w:cs="Times New Roman"/>
          <w:b/>
          <w:i/>
          <w:sz w:val="24"/>
          <w:szCs w:val="24"/>
        </w:rPr>
        <w:t>Организация  режима  дня.</w:t>
      </w:r>
    </w:p>
    <w:p w:rsidR="00FF28FB" w:rsidRPr="00FF28FB" w:rsidRDefault="00FF28FB" w:rsidP="00FF28FB">
      <w:pPr>
        <w:rPr>
          <w:rFonts w:ascii="Times New Roman" w:hAnsi="Times New Roman" w:cs="Times New Roman"/>
          <w:sz w:val="24"/>
          <w:szCs w:val="24"/>
        </w:rPr>
      </w:pPr>
      <w:r w:rsidRPr="00FF28FB">
        <w:rPr>
          <w:rFonts w:ascii="Times New Roman" w:hAnsi="Times New Roman" w:cs="Times New Roman"/>
          <w:sz w:val="24"/>
          <w:szCs w:val="24"/>
        </w:rPr>
        <w:t xml:space="preserve">       При проведении режимных процессов МБДОУ № 148  придерживается следующих правил:</w:t>
      </w:r>
    </w:p>
    <w:p w:rsidR="00FF28FB" w:rsidRPr="00FF28FB" w:rsidRDefault="00FF28FB" w:rsidP="00FF28FB">
      <w:pPr>
        <w:numPr>
          <w:ilvl w:val="0"/>
          <w:numId w:val="38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28FB">
        <w:rPr>
          <w:rFonts w:ascii="Times New Roman" w:hAnsi="Times New Roman" w:cs="Times New Roman"/>
          <w:sz w:val="24"/>
          <w:szCs w:val="24"/>
        </w:rPr>
        <w:t>Полное и своевременное удовлетворение всех органических потребностей детей (в сне, питании).</w:t>
      </w:r>
    </w:p>
    <w:p w:rsidR="00FF28FB" w:rsidRPr="00FF28FB" w:rsidRDefault="00FF28FB" w:rsidP="00FF28FB">
      <w:pPr>
        <w:numPr>
          <w:ilvl w:val="0"/>
          <w:numId w:val="38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28FB">
        <w:rPr>
          <w:rFonts w:ascii="Times New Roman" w:hAnsi="Times New Roman" w:cs="Times New Roman"/>
          <w:sz w:val="24"/>
          <w:szCs w:val="24"/>
        </w:rPr>
        <w:t>Тщательный гигиенический уход, обеспечение чистоты тела, одежды, постели.</w:t>
      </w:r>
    </w:p>
    <w:p w:rsidR="00FF28FB" w:rsidRPr="00FF28FB" w:rsidRDefault="00FF28FB" w:rsidP="00FF28FB">
      <w:pPr>
        <w:numPr>
          <w:ilvl w:val="0"/>
          <w:numId w:val="38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28FB">
        <w:rPr>
          <w:rFonts w:ascii="Times New Roman" w:hAnsi="Times New Roman" w:cs="Times New Roman"/>
          <w:sz w:val="24"/>
          <w:szCs w:val="24"/>
        </w:rPr>
        <w:t>Привлечение детей к посильному участию в режимных процессах; поощрение самостоятельности и активности.</w:t>
      </w:r>
    </w:p>
    <w:p w:rsidR="00FF28FB" w:rsidRPr="00FF28FB" w:rsidRDefault="00FF28FB" w:rsidP="00FF28FB">
      <w:pPr>
        <w:numPr>
          <w:ilvl w:val="0"/>
          <w:numId w:val="38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28FB">
        <w:rPr>
          <w:rFonts w:ascii="Times New Roman" w:hAnsi="Times New Roman" w:cs="Times New Roman"/>
          <w:sz w:val="24"/>
          <w:szCs w:val="24"/>
        </w:rPr>
        <w:t>Формирование культурно-гигиенических навыков.</w:t>
      </w:r>
    </w:p>
    <w:p w:rsidR="00FF28FB" w:rsidRPr="00FF28FB" w:rsidRDefault="00FF28FB" w:rsidP="00FF28FB">
      <w:pPr>
        <w:numPr>
          <w:ilvl w:val="0"/>
          <w:numId w:val="38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28FB">
        <w:rPr>
          <w:rFonts w:ascii="Times New Roman" w:hAnsi="Times New Roman" w:cs="Times New Roman"/>
          <w:sz w:val="24"/>
          <w:szCs w:val="24"/>
        </w:rPr>
        <w:t>Эмоциональное общение в ходе выполнения режимных процессов.</w:t>
      </w:r>
    </w:p>
    <w:p w:rsidR="00FF28FB" w:rsidRPr="00FF28FB" w:rsidRDefault="00FF28FB" w:rsidP="00FF28FB">
      <w:pPr>
        <w:numPr>
          <w:ilvl w:val="0"/>
          <w:numId w:val="38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28FB">
        <w:rPr>
          <w:rFonts w:ascii="Times New Roman" w:hAnsi="Times New Roman" w:cs="Times New Roman"/>
          <w:sz w:val="24"/>
          <w:szCs w:val="24"/>
        </w:rPr>
        <w:t>Учет потребностей детей, индивидуальных особенностей каждого ребенка.</w:t>
      </w:r>
    </w:p>
    <w:p w:rsidR="00FF28FB" w:rsidRPr="00FF28FB" w:rsidRDefault="00FF28FB" w:rsidP="00FF28FB">
      <w:pPr>
        <w:numPr>
          <w:ilvl w:val="0"/>
          <w:numId w:val="38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28FB">
        <w:rPr>
          <w:rFonts w:ascii="Times New Roman" w:hAnsi="Times New Roman" w:cs="Times New Roman"/>
          <w:sz w:val="24"/>
          <w:szCs w:val="24"/>
        </w:rPr>
        <w:t>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</w:t>
      </w:r>
    </w:p>
    <w:p w:rsidR="00FF28FB" w:rsidRPr="00FF28FB" w:rsidRDefault="00FF28FB" w:rsidP="00FF28FB">
      <w:pPr>
        <w:pStyle w:val="BODY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FF28FB">
        <w:rPr>
          <w:rFonts w:ascii="Times New Roman" w:hAnsi="Times New Roman" w:cs="Times New Roman"/>
          <w:color w:val="auto"/>
          <w:sz w:val="24"/>
          <w:szCs w:val="24"/>
        </w:rPr>
        <w:tab/>
        <w:t>Осуществляя режимные моменты, необходимо учитывать индивидуальные особенности детей (длительность сна, вкусовые предпочтения, темп деятельности). Приближенный к индивидуальным особенностям ребёнка режим детского сада способствует его комфорту, хорошему самочувствию, и активности.</w:t>
      </w:r>
    </w:p>
    <w:p w:rsidR="00FF28FB" w:rsidRPr="00FF28FB" w:rsidRDefault="00FF28FB" w:rsidP="00FF28FB">
      <w:pPr>
        <w:pStyle w:val="BODY"/>
        <w:spacing w:line="240" w:lineRule="auto"/>
        <w:ind w:firstLine="0"/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</w:pPr>
    </w:p>
    <w:p w:rsidR="00FF28FB" w:rsidRPr="00FF28FB" w:rsidRDefault="00FF28FB" w:rsidP="00FF28FB">
      <w:pPr>
        <w:pStyle w:val="BODY"/>
        <w:spacing w:line="240" w:lineRule="auto"/>
        <w:ind w:firstLine="0"/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</w:pPr>
      <w:r w:rsidRPr="00FF28FB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>Утренний прием.</w:t>
      </w:r>
    </w:p>
    <w:p w:rsidR="00FF28FB" w:rsidRPr="00FF28FB" w:rsidRDefault="00FF28FB" w:rsidP="00FF28FB">
      <w:pPr>
        <w:pStyle w:val="af"/>
        <w:spacing w:before="0" w:after="0"/>
      </w:pPr>
      <w:r w:rsidRPr="00FF28FB">
        <w:rPr>
          <w:bCs/>
        </w:rPr>
        <w:tab/>
        <w:t xml:space="preserve">Ежедневный утренний  приём проводится воспитателями, которые опрашивают родителей о состоянии здоровья детей. </w:t>
      </w:r>
      <w:r w:rsidRPr="00FF28FB">
        <w:t xml:space="preserve">Приём детей может проходить  как на воздухе, так и в помещении. В хорошую погоду прием детей в любое время года желательно проводить на свежем воздухе. </w:t>
      </w:r>
    </w:p>
    <w:p w:rsidR="00FF28FB" w:rsidRPr="00FF28FB" w:rsidRDefault="00FF28FB" w:rsidP="00FF28FB">
      <w:pPr>
        <w:pStyle w:val="BODY"/>
        <w:spacing w:line="240" w:lineRule="auto"/>
        <w:ind w:firstLine="0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FF28FB">
        <w:rPr>
          <w:rFonts w:ascii="Times New Roman" w:hAnsi="Times New Roman" w:cs="Times New Roman"/>
          <w:bCs/>
          <w:color w:val="auto"/>
          <w:sz w:val="24"/>
          <w:szCs w:val="24"/>
        </w:rPr>
        <w:tab/>
        <w:t xml:space="preserve">По показаниям ребёнку проводится термометрия. Выявленные больные дети или дети с подозрением на заболевание в ДОУ не принимаются. </w:t>
      </w:r>
    </w:p>
    <w:p w:rsidR="00FF28FB" w:rsidRPr="00FF28FB" w:rsidRDefault="00FF28FB" w:rsidP="00FF28FB">
      <w:pPr>
        <w:pStyle w:val="BODY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FF28FB">
        <w:rPr>
          <w:rFonts w:ascii="Times New Roman" w:hAnsi="Times New Roman" w:cs="Times New Roman"/>
          <w:color w:val="auto"/>
          <w:sz w:val="24"/>
          <w:szCs w:val="24"/>
        </w:rPr>
        <w:tab/>
        <w:t>Воспитателем заранее продумывается, организация деятельности детей в период от приема до подготовки к завтраку. Закончив прием детей, педагог проверяет работу дежурных по уголку природы и приглашает детей на утреннюю гимнастику.</w:t>
      </w:r>
    </w:p>
    <w:p w:rsidR="00FF28FB" w:rsidRPr="00FF28FB" w:rsidRDefault="00FF28FB" w:rsidP="00FF28FB">
      <w:pPr>
        <w:pStyle w:val="BODY"/>
        <w:spacing w:line="240" w:lineRule="auto"/>
        <w:ind w:firstLine="0"/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</w:pPr>
    </w:p>
    <w:p w:rsidR="00FF28FB" w:rsidRPr="00FF28FB" w:rsidRDefault="00FF28FB" w:rsidP="00FF28FB">
      <w:pPr>
        <w:pStyle w:val="BODY"/>
        <w:spacing w:line="240" w:lineRule="auto"/>
        <w:ind w:firstLine="0"/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</w:pPr>
      <w:r w:rsidRPr="00FF28FB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>Утренняя гимнастика.</w:t>
      </w:r>
    </w:p>
    <w:p w:rsidR="00FF28FB" w:rsidRPr="00FF28FB" w:rsidRDefault="00FF28FB" w:rsidP="00FF28FB">
      <w:pPr>
        <w:pStyle w:val="BODY"/>
        <w:spacing w:line="240" w:lineRule="auto"/>
        <w:ind w:firstLine="0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FF28FB">
        <w:rPr>
          <w:rFonts w:ascii="Times New Roman" w:hAnsi="Times New Roman" w:cs="Times New Roman"/>
          <w:bCs/>
          <w:color w:val="auto"/>
          <w:sz w:val="24"/>
          <w:szCs w:val="24"/>
        </w:rPr>
        <w:tab/>
        <w:t xml:space="preserve">Утренняя гимнастика организуется воспитателями ежедневно перед завтраком в спортивном зале или в группе. </w:t>
      </w:r>
    </w:p>
    <w:p w:rsidR="00FF28FB" w:rsidRPr="00FF28FB" w:rsidRDefault="00FF28FB" w:rsidP="00FF28FB">
      <w:pPr>
        <w:pStyle w:val="BODY"/>
        <w:spacing w:line="240" w:lineRule="auto"/>
        <w:ind w:firstLine="0"/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</w:pPr>
    </w:p>
    <w:p w:rsidR="00FF28FB" w:rsidRPr="00FF28FB" w:rsidRDefault="00FF28FB" w:rsidP="00FF28FB">
      <w:pPr>
        <w:pStyle w:val="BODY"/>
        <w:spacing w:line="240" w:lineRule="auto"/>
        <w:ind w:firstLine="0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FF28FB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lastRenderedPageBreak/>
        <w:t>Организация питания.</w:t>
      </w:r>
    </w:p>
    <w:p w:rsidR="00FF28FB" w:rsidRPr="00FF28FB" w:rsidRDefault="00FF28FB" w:rsidP="00FF28F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28FB">
        <w:rPr>
          <w:rFonts w:ascii="Times New Roman" w:hAnsi="Times New Roman" w:cs="Times New Roman"/>
          <w:sz w:val="24"/>
          <w:szCs w:val="24"/>
        </w:rPr>
        <w:t>Перед приемом пищи дети тщательно моют руки, а если нужно, и лицо. Первыми умываются те, кто ест медленнее. Мытьё рук проходит по чёткому алгоритму, после мытья ребёнок вытирает руки индивидуальным полотенцем.</w:t>
      </w:r>
    </w:p>
    <w:p w:rsidR="00FF28FB" w:rsidRPr="00FF28FB" w:rsidRDefault="00FF28FB" w:rsidP="00FF28F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28FB">
        <w:rPr>
          <w:rFonts w:ascii="Times New Roman" w:hAnsi="Times New Roman" w:cs="Times New Roman"/>
          <w:sz w:val="24"/>
          <w:szCs w:val="24"/>
        </w:rPr>
        <w:t>Для маленького ребенка прием пищи – это важное занятие. Никогда, ни в какой ситуации взрослые не имеют права насильно кормить детей, заставлять их съесть что-либо.</w:t>
      </w:r>
    </w:p>
    <w:p w:rsidR="00FF28FB" w:rsidRPr="00FF28FB" w:rsidRDefault="00FF28FB" w:rsidP="00FF28F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28FB">
        <w:rPr>
          <w:rFonts w:ascii="Times New Roman" w:hAnsi="Times New Roman" w:cs="Times New Roman"/>
          <w:sz w:val="24"/>
          <w:szCs w:val="24"/>
        </w:rPr>
        <w:t>Дети имеют право на собственные вкусы, предпочтения в еде, а также не есть то, что они не любят или не хотят в данный момент.</w:t>
      </w:r>
    </w:p>
    <w:p w:rsidR="00FF28FB" w:rsidRPr="00FF28FB" w:rsidRDefault="00FF28FB" w:rsidP="00FF28F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28FB">
        <w:rPr>
          <w:rFonts w:ascii="Times New Roman" w:hAnsi="Times New Roman" w:cs="Times New Roman"/>
          <w:sz w:val="24"/>
          <w:szCs w:val="24"/>
        </w:rPr>
        <w:t>При организации питания учитывается, что дети едят с разной скоростью, поэтому следует предоставлять им возможность принимать пищу в своём темпе. Недопустимо заставлять ребёнка сидеть за столом в ожидании еды или после её приёма. Поев, ребёнок может поблагодарить за обед и заняться самостоятельными играми.</w:t>
      </w:r>
    </w:p>
    <w:p w:rsidR="00FF28FB" w:rsidRPr="00FF28FB" w:rsidRDefault="00FF28FB" w:rsidP="00FF28FB">
      <w:pPr>
        <w:pStyle w:val="BODY"/>
        <w:spacing w:line="240" w:lineRule="auto"/>
        <w:ind w:firstLine="0"/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</w:pPr>
    </w:p>
    <w:p w:rsidR="00FF28FB" w:rsidRPr="00FF28FB" w:rsidRDefault="00FF28FB" w:rsidP="00FF28FB">
      <w:pPr>
        <w:pStyle w:val="BODY"/>
        <w:spacing w:line="240" w:lineRule="auto"/>
        <w:ind w:firstLine="0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FF28FB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>Организация одевания.</w:t>
      </w:r>
    </w:p>
    <w:p w:rsidR="00FF28FB" w:rsidRPr="00FF28FB" w:rsidRDefault="00FF28FB" w:rsidP="00FF28FB">
      <w:pPr>
        <w:pStyle w:val="af"/>
        <w:spacing w:before="0" w:after="0"/>
        <w:jc w:val="both"/>
      </w:pPr>
      <w:r w:rsidRPr="00FF28FB">
        <w:tab/>
        <w:t xml:space="preserve">  Одевание детей на прогулку организуется так, чтобы не тратить много времени и чтобы им не приходилось долго ждать друг друга. Для этого создаются соответствующие условия. У каждой группы есть просторная раздевальная комната с индивидуальными шкафчиками и достаточным числом банкеток и стульчиков, чтобы ребенку было удобно сесть, надеть штанишки или обувь и не мешать при этом другим детям. Помогают одевать детей и младшие воспитатели.</w:t>
      </w:r>
    </w:p>
    <w:p w:rsidR="00FF28FB" w:rsidRPr="00FF28FB" w:rsidRDefault="00FF28FB" w:rsidP="00FF28FB">
      <w:pPr>
        <w:pStyle w:val="BODY"/>
        <w:spacing w:line="240" w:lineRule="auto"/>
        <w:ind w:firstLine="0"/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</w:pPr>
    </w:p>
    <w:p w:rsidR="00FF28FB" w:rsidRPr="00FF28FB" w:rsidRDefault="00FF28FB" w:rsidP="00FF28FB">
      <w:pPr>
        <w:pStyle w:val="BODY"/>
        <w:spacing w:line="240" w:lineRule="auto"/>
        <w:ind w:firstLine="0"/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</w:pPr>
      <w:r w:rsidRPr="00FF28FB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>Подготовка к прогулке и организация прогулки.</w:t>
      </w:r>
    </w:p>
    <w:p w:rsidR="00FF28FB" w:rsidRPr="00FF28FB" w:rsidRDefault="00FF28FB" w:rsidP="00FF28FB">
      <w:pPr>
        <w:pStyle w:val="BODY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FF28FB">
        <w:rPr>
          <w:rFonts w:ascii="Times New Roman" w:hAnsi="Times New Roman" w:cs="Times New Roman"/>
          <w:b/>
          <w:bCs/>
          <w:color w:val="auto"/>
          <w:sz w:val="24"/>
          <w:szCs w:val="24"/>
        </w:rPr>
        <w:tab/>
      </w:r>
      <w:r w:rsidRPr="00FF28FB">
        <w:rPr>
          <w:rFonts w:ascii="Times New Roman" w:hAnsi="Times New Roman" w:cs="Times New Roman"/>
          <w:color w:val="auto"/>
          <w:sz w:val="24"/>
          <w:szCs w:val="24"/>
        </w:rPr>
        <w:t xml:space="preserve">Для достижения оздоровительного эффекта детей в режиме дня предусматривается максимальное пребывание детей на открытом воздухе, соответствующая возрасту продолжительность сна и других видов отдыха. </w:t>
      </w:r>
    </w:p>
    <w:p w:rsidR="00FF28FB" w:rsidRPr="00FF28FB" w:rsidRDefault="00FF28FB" w:rsidP="00FF28F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28FB">
        <w:rPr>
          <w:rFonts w:ascii="Times New Roman" w:hAnsi="Times New Roman" w:cs="Times New Roman"/>
          <w:sz w:val="24"/>
          <w:szCs w:val="24"/>
        </w:rPr>
        <w:tab/>
        <w:t xml:space="preserve">Когда большинство детей оденется, воспитатель выходит с ними на участок. За остальными детьми следит младший воспитатель, затем провожает их к воспитателю. Выходя на прогулку, дети могут сами вынести игрушки и материал для игр и занятий на воздухе. </w:t>
      </w:r>
    </w:p>
    <w:p w:rsidR="00FF28FB" w:rsidRPr="00FF28FB" w:rsidRDefault="00FF28FB" w:rsidP="00FF28FB">
      <w:pPr>
        <w:pStyle w:val="BODY"/>
        <w:spacing w:line="240" w:lineRule="auto"/>
        <w:ind w:firstLin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F28FB">
        <w:rPr>
          <w:rFonts w:ascii="Times New Roman" w:hAnsi="Times New Roman" w:cs="Times New Roman"/>
          <w:color w:val="auto"/>
          <w:sz w:val="24"/>
          <w:szCs w:val="24"/>
        </w:rPr>
        <w:tab/>
        <w:t>Ежедневная продолжительность прогулки детей составляет не менее 3-4 часов, включая утренний прием детей на улице, а также НОД по физическому развитию, проводимую на открытом воздухе. Прогулка  организуется  2 раза в день: в первую половину - до обеда и во вторую половину дня -  перед уходом детей домой. (При температуре воздуха ниже минус 15°С и скорости ветра более 7 м/с продолжительность прогулки сокращается. Прогулка не проводится при температуре воздуха ниже минус 15°С и скорости ветра более 15 м/с для детей до 4 лет, а для детей 5-7 лет при температуре воздуха ниже минус 20°С и скорости ветра более 15 м/с.).</w:t>
      </w:r>
    </w:p>
    <w:p w:rsidR="00FF28FB" w:rsidRPr="00FF28FB" w:rsidRDefault="00FF28FB" w:rsidP="00FF28F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28FB"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r w:rsidRPr="00FF28FB">
        <w:rPr>
          <w:rFonts w:ascii="Times New Roman" w:hAnsi="Times New Roman" w:cs="Times New Roman"/>
          <w:sz w:val="24"/>
          <w:szCs w:val="24"/>
        </w:rPr>
        <w:t>В процессе прогулки воспитатели организуют деятельность детей в соответствие с планом образовательной работы, а именно: наблюдение, подвижные игры, труд на участке, самостоятельную игровую, продуктивную деятельность, индивидуальную работу по всем основным направлениям развития детей (познавательному, речевому, физическому, художественно-эстетическому и социально-коммуникативному).</w:t>
      </w:r>
    </w:p>
    <w:p w:rsidR="00FF28FB" w:rsidRPr="00FF28FB" w:rsidRDefault="00FF28FB" w:rsidP="00FF28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8FB">
        <w:rPr>
          <w:rFonts w:ascii="Times New Roman" w:hAnsi="Times New Roman" w:cs="Times New Roman"/>
          <w:sz w:val="24"/>
          <w:szCs w:val="24"/>
        </w:rPr>
        <w:t>Прогулка – главное условие здоровья детей. Поэтому в любое время воспитатель может увеличить продолжительность прогулки за счет сокращения времени, отведенного на деятельность в группе. Примерно за полчаса до окончания прогулки воспитатель организует спокойные игры. Затем дети собирают игрушки, оборудование и проходят в группу.</w:t>
      </w:r>
    </w:p>
    <w:p w:rsidR="00FF28FB" w:rsidRPr="00FF28FB" w:rsidRDefault="00FF28FB" w:rsidP="00FF28FB">
      <w:pPr>
        <w:pStyle w:val="BODY"/>
        <w:spacing w:line="240" w:lineRule="auto"/>
        <w:ind w:firstLine="0"/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</w:pPr>
    </w:p>
    <w:p w:rsidR="00FF28FB" w:rsidRPr="00FF28FB" w:rsidRDefault="00FF28FB" w:rsidP="00FF28FB">
      <w:pPr>
        <w:pStyle w:val="BODY"/>
        <w:spacing w:line="240" w:lineRule="auto"/>
        <w:ind w:firstLine="0"/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</w:pPr>
      <w:r w:rsidRPr="00FF28FB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>Организация дневного сна.</w:t>
      </w:r>
    </w:p>
    <w:p w:rsidR="00FF28FB" w:rsidRPr="00FF28FB" w:rsidRDefault="00FF28FB" w:rsidP="00FF28FB">
      <w:pPr>
        <w:pStyle w:val="BODY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FF28FB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FF28FB">
        <w:rPr>
          <w:rFonts w:ascii="Times New Roman" w:hAnsi="Times New Roman" w:cs="Times New Roman"/>
          <w:color w:val="auto"/>
          <w:sz w:val="24"/>
          <w:szCs w:val="24"/>
        </w:rPr>
        <w:t>Общая продолжительность сна детей в ДОУ составляет 2 – 2,5 часа. При организации дневного сна детей в ДОУ педагогами ДОУ используются технологии, обеспечивающие эмоциональный комфорт детей при засыпании (музыкальное сопровождение; дети младших групп спят с любимыми домашними игрушками, принесенными из дома). Детей с трудным засыпанием и чутким сном укладывают спать первыми и поднимают последними. Во время сна детей присутствие воспитателя или помощника воспитателя обязательно.</w:t>
      </w:r>
    </w:p>
    <w:p w:rsidR="00FF28FB" w:rsidRPr="00FF28FB" w:rsidRDefault="00FF28FB" w:rsidP="00FF28FB">
      <w:pPr>
        <w:pStyle w:val="BODY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FF28FB">
        <w:rPr>
          <w:rFonts w:ascii="Times New Roman" w:hAnsi="Times New Roman" w:cs="Times New Roman"/>
          <w:color w:val="auto"/>
          <w:sz w:val="24"/>
          <w:szCs w:val="24"/>
        </w:rPr>
        <w:tab/>
        <w:t>При укладывании спать дети нуждаются в ласке, внимании, заботе.Пробуждение должно происходить естественно. Если ребенок хочет спать дольше, чем другие, он должен иметь эту возможность.</w:t>
      </w:r>
    </w:p>
    <w:p w:rsidR="00FF28FB" w:rsidRPr="00FF28FB" w:rsidRDefault="00FF28FB" w:rsidP="00FF28F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28FB">
        <w:rPr>
          <w:rFonts w:ascii="Times New Roman" w:hAnsi="Times New Roman" w:cs="Times New Roman"/>
          <w:sz w:val="24"/>
          <w:szCs w:val="24"/>
        </w:rPr>
        <w:tab/>
        <w:t>Полноценный сон детей является одним из важнейших факторов их психофизиологического благополучия и профилактики детских неврозов.</w:t>
      </w:r>
    </w:p>
    <w:p w:rsidR="00FF28FB" w:rsidRPr="00FF28FB" w:rsidRDefault="00FF28FB" w:rsidP="00FF28F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28FB">
        <w:rPr>
          <w:rFonts w:ascii="Times New Roman" w:hAnsi="Times New Roman" w:cs="Times New Roman"/>
          <w:sz w:val="24"/>
          <w:szCs w:val="24"/>
        </w:rPr>
        <w:t>Спокойный сон ребенка  обеспечивается благоприятными гигиеническими условиями его организации: отсутствие посторонних шумов; спокойная деятельность перед сном; проветренное помещение спальной комнаты; минимум одежды на ребенке; спокойное поглаживание,  легкая, успокаивающая улыбка, укрывание детей педагогом;</w:t>
      </w:r>
    </w:p>
    <w:p w:rsidR="00FF28FB" w:rsidRPr="00FF28FB" w:rsidRDefault="00FF28FB" w:rsidP="00FF28F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28FB">
        <w:rPr>
          <w:rFonts w:ascii="Times New Roman" w:hAnsi="Times New Roman" w:cs="Times New Roman"/>
          <w:sz w:val="24"/>
          <w:szCs w:val="24"/>
        </w:rPr>
        <w:tab/>
        <w:t>В целях профилактики нарушения осанки дети спят  без подушек по рекомендации врача, согласованию с родителями.</w:t>
      </w:r>
    </w:p>
    <w:p w:rsidR="00FF28FB" w:rsidRPr="00FF28FB" w:rsidRDefault="00FF28FB" w:rsidP="00FF28FB">
      <w:pPr>
        <w:pStyle w:val="BODY"/>
        <w:spacing w:line="240" w:lineRule="auto"/>
        <w:ind w:firstLine="0"/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</w:pPr>
    </w:p>
    <w:p w:rsidR="00FF28FB" w:rsidRPr="00FF28FB" w:rsidRDefault="00FF28FB" w:rsidP="00FF28FB">
      <w:pPr>
        <w:pStyle w:val="BODY"/>
        <w:spacing w:line="240" w:lineRule="auto"/>
        <w:ind w:firstLine="0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FF28FB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>Гимнастика после дневного сна и проведение закаливающих процедур.</w:t>
      </w:r>
    </w:p>
    <w:p w:rsidR="00FF28FB" w:rsidRPr="00FF28FB" w:rsidRDefault="00FF28FB" w:rsidP="00FF28FB">
      <w:pPr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FF28FB">
        <w:rPr>
          <w:rFonts w:ascii="Times New Roman" w:hAnsi="Times New Roman" w:cs="Times New Roman"/>
          <w:sz w:val="24"/>
          <w:szCs w:val="24"/>
        </w:rPr>
        <w:tab/>
        <w:t>Для закаливания детей после дневного сна проводится ленивая гимнастика и закаливающие мероприятия: хождение по ребристой дорожке, солевым дорожкам, полоскание горла водой, точечный массаж и т.д. Закаливающие мероприятия меняют по силе и длительности в зависимости от сезона года, температуры воздуха в групповых помещениях, эпидемиологической обстановки.</w:t>
      </w:r>
    </w:p>
    <w:p w:rsidR="00FF28FB" w:rsidRPr="00FF28FB" w:rsidRDefault="00FF28FB" w:rsidP="00FF28FB">
      <w:pPr>
        <w:pStyle w:val="2"/>
        <w:jc w:val="center"/>
        <w:rPr>
          <w:b/>
          <w:sz w:val="24"/>
          <w:szCs w:val="24"/>
        </w:rPr>
      </w:pPr>
      <w:r w:rsidRPr="00FF28FB">
        <w:rPr>
          <w:sz w:val="24"/>
          <w:szCs w:val="24"/>
        </w:rPr>
        <w:lastRenderedPageBreak/>
        <w:t>РЕЖИМ ДНЯ</w:t>
      </w:r>
    </w:p>
    <w:p w:rsidR="00FF28FB" w:rsidRPr="00FF28FB" w:rsidRDefault="00FF28FB" w:rsidP="00FF28F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28FB">
        <w:rPr>
          <w:rFonts w:ascii="Times New Roman" w:hAnsi="Times New Roman" w:cs="Times New Roman"/>
          <w:b/>
          <w:bCs/>
          <w:sz w:val="24"/>
          <w:szCs w:val="24"/>
        </w:rPr>
        <w:t xml:space="preserve">ДЛЯ МЛАДШИХ  ГРУПП </w:t>
      </w:r>
    </w:p>
    <w:p w:rsidR="00FF28FB" w:rsidRPr="00FF28FB" w:rsidRDefault="00FF28FB" w:rsidP="00FF28F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28FB">
        <w:rPr>
          <w:rFonts w:ascii="Times New Roman" w:hAnsi="Times New Roman" w:cs="Times New Roman"/>
          <w:b/>
          <w:bCs/>
          <w:sz w:val="24"/>
          <w:szCs w:val="24"/>
        </w:rPr>
        <w:t>(3-4 ГОДА)</w:t>
      </w:r>
    </w:p>
    <w:tbl>
      <w:tblPr>
        <w:tblW w:w="981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674"/>
        <w:gridCol w:w="6414"/>
        <w:gridCol w:w="2725"/>
      </w:tblGrid>
      <w:tr w:rsidR="00FF28FB" w:rsidRPr="00FF28FB" w:rsidTr="00FF28FB">
        <w:trPr>
          <w:trHeight w:val="37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</w:tr>
      <w:tr w:rsidR="00FF28FB" w:rsidRPr="00FF28FB" w:rsidTr="00FF28F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Утренний прием детей, самостоятельные игры, общение, беседы с родителями.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07.30 – 08.00</w:t>
            </w:r>
          </w:p>
        </w:tc>
      </w:tr>
      <w:tr w:rsidR="00FF28FB" w:rsidRPr="00FF28FB" w:rsidTr="00FF28F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08.00 – 08.10</w:t>
            </w:r>
          </w:p>
        </w:tc>
      </w:tr>
      <w:tr w:rsidR="00FF28FB" w:rsidRPr="00FF28FB" w:rsidTr="00FF28FB">
        <w:trPr>
          <w:trHeight w:val="110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6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завтраку</w:t>
            </w:r>
          </w:p>
          <w:p w:rsidR="00FF28FB" w:rsidRPr="00FF28FB" w:rsidRDefault="00FF28FB" w:rsidP="00FF28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Cs/>
                <w:sz w:val="24"/>
                <w:szCs w:val="24"/>
              </w:rPr>
              <w:t>(гигиенические процедуры)</w:t>
            </w: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FF28FB" w:rsidRPr="00FF28FB" w:rsidRDefault="00FF28FB" w:rsidP="00FF28F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08.10 – 8.40</w:t>
            </w:r>
          </w:p>
        </w:tc>
      </w:tr>
      <w:tr w:rsidR="00FF28FB" w:rsidRPr="00FF28FB" w:rsidTr="00FF28F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6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игровая деятельность, подготовка к НОД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08.40 – 09.00</w:t>
            </w:r>
          </w:p>
        </w:tc>
      </w:tr>
      <w:tr w:rsidR="00FF28FB" w:rsidRPr="00FF28FB" w:rsidTr="00FF28F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6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Непрерывная образовательная деятельность, включая перерывы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09.00 – 09.50</w:t>
            </w:r>
          </w:p>
        </w:tc>
      </w:tr>
      <w:tr w:rsidR="00FF28FB" w:rsidRPr="00FF28FB" w:rsidTr="00FF28FB">
        <w:trPr>
          <w:trHeight w:val="480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6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прогулке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09.50 – 10.10</w:t>
            </w:r>
          </w:p>
        </w:tc>
      </w:tr>
      <w:tr w:rsidR="00FF28FB" w:rsidRPr="00FF28FB" w:rsidTr="00FF28FB">
        <w:trPr>
          <w:trHeight w:val="306"/>
        </w:trPr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Прогулка (</w:t>
            </w:r>
            <w:r w:rsidRPr="00FF28FB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наблюдения, игры, труд, экспериментирование, общение по интересам</w:t>
            </w: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10.10-11.40</w:t>
            </w:r>
          </w:p>
        </w:tc>
      </w:tr>
      <w:tr w:rsidR="00FF28FB" w:rsidRPr="00FF28FB" w:rsidTr="00FF28F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6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Возращение с прогулки, гигиенические процедуры, чтение художественной литературы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11.40-12.00</w:t>
            </w:r>
          </w:p>
        </w:tc>
      </w:tr>
      <w:tr w:rsidR="00FF28FB" w:rsidRPr="00FF28FB" w:rsidTr="00FF28F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8.</w:t>
            </w:r>
          </w:p>
        </w:tc>
        <w:tc>
          <w:tcPr>
            <w:tcW w:w="6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Подготовка к обеду, обед.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12.00 – 12.45</w:t>
            </w:r>
          </w:p>
        </w:tc>
      </w:tr>
      <w:tr w:rsidR="00FF28FB" w:rsidRPr="00FF28FB" w:rsidTr="00FF28F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6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ко сну, дневной сон.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12.45 – 15.00</w:t>
            </w:r>
          </w:p>
        </w:tc>
      </w:tr>
      <w:tr w:rsidR="00FF28FB" w:rsidRPr="00FF28FB" w:rsidTr="00FF28F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6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Постепенный подъём, ленивая гимнастика/</w:t>
            </w:r>
          </w:p>
          <w:p w:rsidR="00FF28FB" w:rsidRPr="00FF28FB" w:rsidRDefault="00FF28FB" w:rsidP="00FF28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Полдник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15.00 – 15.20</w:t>
            </w:r>
          </w:p>
        </w:tc>
      </w:tr>
      <w:tr w:rsidR="00FF28FB" w:rsidRPr="00FF28FB" w:rsidTr="00FF28F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</w:t>
            </w:r>
          </w:p>
        </w:tc>
        <w:tc>
          <w:tcPr>
            <w:tcW w:w="6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Игровая самостоятельная деятельность,индивидуальная работа общение по интересам, досуги 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15.20– 15.50</w:t>
            </w:r>
          </w:p>
        </w:tc>
      </w:tr>
      <w:tr w:rsidR="00FF28FB" w:rsidRPr="00FF28FB" w:rsidTr="00FF28F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6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ужину, ужин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15.50-16.20</w:t>
            </w:r>
          </w:p>
        </w:tc>
      </w:tr>
      <w:tr w:rsidR="00FF28FB" w:rsidRPr="00FF28FB" w:rsidTr="00FF28F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6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прогулке,прогулка. </w:t>
            </w:r>
          </w:p>
          <w:p w:rsidR="00FF28FB" w:rsidRPr="00FF28FB" w:rsidRDefault="00FF28FB" w:rsidP="00FF28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Уход детей домой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FB" w:rsidRPr="00FF28FB" w:rsidRDefault="00FF28FB" w:rsidP="00FF28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2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16.20 –18.00</w:t>
            </w:r>
          </w:p>
        </w:tc>
      </w:tr>
    </w:tbl>
    <w:p w:rsidR="00FF28FB" w:rsidRDefault="00FF28FB" w:rsidP="00FF28FB">
      <w:pPr>
        <w:tabs>
          <w:tab w:val="left" w:pos="12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zh-CN"/>
        </w:rPr>
      </w:pPr>
    </w:p>
    <w:p w:rsidR="00FF28FB" w:rsidRDefault="00FF28FB" w:rsidP="00FF28FB">
      <w:pPr>
        <w:tabs>
          <w:tab w:val="left" w:pos="12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zh-CN"/>
        </w:rPr>
      </w:pPr>
    </w:p>
    <w:p w:rsidR="00FF28FB" w:rsidRDefault="00FF28FB" w:rsidP="00FF28FB">
      <w:pPr>
        <w:tabs>
          <w:tab w:val="left" w:pos="12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zh-CN"/>
        </w:rPr>
      </w:pPr>
    </w:p>
    <w:p w:rsidR="00FF28FB" w:rsidRDefault="00FF28FB" w:rsidP="003144C7">
      <w:pPr>
        <w:suppressLineNumber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F28FB" w:rsidRDefault="00FF28FB" w:rsidP="003144C7">
      <w:pPr>
        <w:suppressLineNumber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F28FB" w:rsidRDefault="00FF28FB" w:rsidP="003144C7">
      <w:pPr>
        <w:suppressLineNumber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F28FB" w:rsidRDefault="00FF28FB" w:rsidP="003144C7">
      <w:pPr>
        <w:suppressLineNumber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F28FB" w:rsidRDefault="00FF28FB" w:rsidP="003144C7">
      <w:pPr>
        <w:suppressLineNumber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F28FB" w:rsidRDefault="00FF28FB" w:rsidP="003144C7">
      <w:pPr>
        <w:suppressLineNumber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F28FB" w:rsidRDefault="00FF28FB" w:rsidP="003144C7">
      <w:pPr>
        <w:suppressLineNumber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F28FB" w:rsidRDefault="00FF28FB" w:rsidP="003144C7">
      <w:pPr>
        <w:suppressLineNumber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72E38" w:rsidRPr="00372E38" w:rsidRDefault="003144C7" w:rsidP="003144C7">
      <w:pPr>
        <w:suppressLineNumber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Региональная модель</w:t>
      </w:r>
      <w:r w:rsidR="00372E38" w:rsidRPr="00372E3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перспективного планирования</w:t>
      </w: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72E38" w:rsidRPr="00372E38" w:rsidRDefault="00FD3BD3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 w:rsidRPr="00FD3B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Группа 1" o:spid="_x0000_s1063" style="position:absolute;left:0;text-align:left;margin-left:18.3pt;margin-top:.8pt;width:654.7pt;height:425.1pt;z-index:251661312;mso-wrap-distance-left:0;mso-wrap-distance-right:0" coordorigin="360,386" coordsize="13093,8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">
            <v:rect id="Rectangle 5" o:spid="_x0000_s1027" style="position:absolute;left:360;top:387;width:13093;height:850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aLMQA&#10;AADaAAAADwAAAGRycy9kb3ducmV2LnhtbESPT2vCQBTE7wW/w/IEb3WTFEJJXaUqQtuL1Ra8PrPP&#10;/Gn2bciuMfrp3UKhx2FmfsPMFoNpRE+dqywriKcRCOLc6ooLBd9fm8dnEM4ja2wsk4IrOVjMRw8z&#10;zLS98I76vS9EgLDLUEHpfZtJ6fKSDLqpbYmDd7KdQR9kV0jd4SXATSOTKEqlwYrDQoktrUrKf/Zn&#10;oyAtDvH79sZRvT4+2eVn/XHQMlVqMh5eX0B4Gvx/+K/9phUk8Hsl3A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wWizEAAAA2gAAAA8AAAAAAAAAAAAAAAAAmAIAAGRycy9k&#10;b3ducmV2LnhtbFBLBQYAAAAABAAEAPUAAACJAwAAAAA=&#10;" filled="f" stroked="f" strokecolor="gray">
              <v:stroke joinstyle="round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1080;top:1477;width:2699;height:7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KQ8MA&#10;AADaAAAADwAAAGRycy9kb3ducmV2LnhtbESP3WoCMRSE7wXfIRyhd5qtBbHrRhFRFAoVbUG8OyRn&#10;f+jmZEmibt++KRR6OczMN0yx6m0r7uRD41jB8yQDQaydabhS8PmxG89BhIhssHVMCr4pwGo5HBSY&#10;G/fgE93PsRIJwiFHBXWMXS5l0DVZDBPXESevdN5iTNJX0nh8JLht5TTLZtJiw2mhxo42Nemv880q&#10;2F7l/mqrw0yvL6/d27suT9YflXoa9esFiEh9/A//tQ9GwQv8Xkk3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RKQ8MAAADaAAAADwAAAAAAAAAAAAAAAACYAgAAZHJzL2Rv&#10;d25yZXYueG1sUEsFBgAAAAAEAAQA9QAAAIgDAAAAAA==&#10;" strokeweight="1.06mm">
              <v:textbox>
                <w:txbxContent>
                  <w:p w:rsidR="00FF28FB" w:rsidRDefault="00FF28FB" w:rsidP="00372E38">
                    <w:pPr>
                      <w:jc w:val="center"/>
                    </w:pPr>
                    <w:r>
                      <w:t>Гендерная принадлежность</w:t>
                    </w:r>
                  </w:p>
                </w:txbxContent>
              </v:textbox>
            </v:shape>
            <v:shape id="Text Box 7" o:spid="_x0000_s1029" type="#_x0000_t202" style="position:absolute;left:7488;top:1196;width:4571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1E4MUA&#10;AADaAAAADwAAAGRycy9kb3ducmV2LnhtbESPQWvCQBSE74L/YXlCb2bTUoKNrlItgULtQY2It9fs&#10;axKafRuy2xj/vVsQehxm5htmsRpMI3rqXG1ZwWMUgyAurK65VJAfsukMhPPIGhvLpOBKDlbL8WiB&#10;qbYX3lG/96UIEHYpKqi8b1MpXVGRQRfZljh437Yz6IPsSqk7vAS4aeRTHCfSYM1hocKWNhUVP/tf&#10;o+AtW5+PfHLbfP11+qDEbz5fkqtSD5PhdQ7C0+D/w/f2u1bwDH9Xwg2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UTgxQAAANoAAAAPAAAAAAAAAAAAAAAAAJgCAABkcnMv&#10;ZG93bnJldi54bWxQSwUGAAAAAAQABAD1AAAAigMAAAAA&#10;" strokeweight=".79mm">
              <v:textbox>
                <w:txbxContent>
                  <w:p w:rsidR="00FF28FB" w:rsidRDefault="00FF28FB" w:rsidP="00372E38"/>
                  <w:p w:rsidR="00FF28FB" w:rsidRDefault="00FF28FB" w:rsidP="00372E38">
                    <w:pPr>
                      <w:jc w:val="center"/>
                    </w:pPr>
                    <w:r>
                      <w:t xml:space="preserve">Русский быт, традиции </w:t>
                    </w:r>
                  </w:p>
                  <w:p w:rsidR="00FF28FB" w:rsidRDefault="00FF28FB" w:rsidP="00372E38"/>
                </w:txbxContent>
              </v:textbox>
            </v:shape>
            <v:shape id="Text Box 8" o:spid="_x0000_s1030" type="#_x0000_t202" style="position:absolute;left:4320;top:1477;width:2519;height: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he8UA&#10;AADaAAAADwAAAGRycy9kb3ducmV2LnhtbESPQWvCQBSE74L/YXlCb2bTQoONrlItgULtQY2It9fs&#10;axKafRuy2xj/vVsQehxm5htmsRpMI3rqXG1ZwWMUgyAurK65VJAfsukMhPPIGhvLpOBKDlbL8WiB&#10;qbYX3lG/96UIEHYpKqi8b1MpXVGRQRfZljh437Yz6IPsSqk7vAS4aeRTHCfSYM1hocKWNhUVP/tf&#10;o+AtW5+PfHLbfP11+qDEbz5fkqtSD5PhdQ7C0+D/w/f2u1bwDH9Xwg2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eF7xQAAANoAAAAPAAAAAAAAAAAAAAAAAJgCAABkcnMv&#10;ZG93bnJldi54bWxQSwUGAAAAAAQABAD1AAAAigMAAAAA&#10;" strokeweight=".79mm">
              <v:textbox>
                <w:txbxContent>
                  <w:p w:rsidR="00FF28FB" w:rsidRDefault="00FF28FB" w:rsidP="006155AA">
                    <w:pPr>
                      <w:jc w:val="center"/>
                    </w:pPr>
                    <w:r>
                      <w:t>Мой детский сад (группа)</w:t>
                    </w:r>
                  </w:p>
                  <w:p w:rsidR="00FF28FB" w:rsidRDefault="00FF28FB" w:rsidP="00372E38">
                    <w:pPr>
                      <w:jc w:val="center"/>
                    </w:pPr>
                  </w:p>
                </w:txbxContent>
              </v:textbox>
            </v:shape>
            <v:shape id="Text Box 9" o:spid="_x0000_s1031" type="#_x0000_t202" style="position:absolute;left:1080;top:2557;width:2699;height:7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/DMMA&#10;AADaAAAADwAAAGRycy9kb3ducmV2LnhtbESPS4vCQBCE7wv+h6EFb+tED2GNjuIDQXA9rA/EW5tp&#10;k2CmJ2RGjf/eWRA8FlX1FTWaNKYUd6pdYVlBrxuBIE6tLjhTsN8tv39AOI+ssbRMCp7kYDJufY0w&#10;0fbBf3Tf+kwECLsEFeTeV4mULs3JoOvaijh4F1sb9EHWmdQ1PgLclLIfRbE0WHBYyLGieU7pdXsz&#10;ChbL2enAR/e7n52Pa4r9fDOIn0p12s10CMJT4z/hd3ulFcTwfyXcAD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N/DMMAAADaAAAADwAAAAAAAAAAAAAAAACYAgAAZHJzL2Rv&#10;d25yZXYueG1sUEsFBgAAAAAEAAQA9QAAAIgDAAAAAA==&#10;" strokeweight=".79mm">
              <v:textbox>
                <w:txbxContent>
                  <w:p w:rsidR="00FF28FB" w:rsidRDefault="00FF28FB" w:rsidP="00372E38">
                    <w:pPr>
                      <w:jc w:val="center"/>
                    </w:pPr>
                    <w:r>
                      <w:t xml:space="preserve"> Моя семья</w:t>
                    </w:r>
                  </w:p>
                </w:txbxContent>
              </v:textbox>
            </v:shape>
            <v:shape id="Text Box 10" o:spid="_x0000_s1032" type="#_x0000_t202" style="position:absolute;left:4320;top:2557;width:2699;height:10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/al8QA&#10;AADaAAAADwAAAGRycy9kb3ducmV2LnhtbESPT4vCMBTE74LfITzBm6Z6qGvXKP5BEHQPui6yt2fz&#10;bIvNS2mi1m9vFhY8DjPzG2Yya0wp7lS7wrKCQT8CQZxaXXCm4Pi97n2AcB5ZY2mZFDzJwWzabk0w&#10;0fbBe7offCYChF2CCnLvq0RKl+Zk0PVtRRy8i60N+iDrTOoaHwFuSjmMolgaLDgs5FjRMqf0ergZ&#10;Bav14veHT253XJxPW4r98mscP5Xqdpr5JwhPjX+H/9sbrWAEf1fCDZ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P2pfEAAAA2gAAAA8AAAAAAAAAAAAAAAAAmAIAAGRycy9k&#10;b3ducmV2LnhtbFBLBQYAAAAABAAEAPUAAACJAwAAAAA=&#10;" strokeweight=".79mm">
              <v:textbox>
                <w:txbxContent>
                  <w:p w:rsidR="00FF28FB" w:rsidRDefault="00FF28FB" w:rsidP="00372E38">
                    <w:pPr>
                      <w:jc w:val="center"/>
                    </w:pPr>
                    <w:r>
                      <w:t>Моя улица</w:t>
                    </w:r>
                  </w:p>
                  <w:p w:rsidR="00FF28FB" w:rsidRDefault="00FF28FB" w:rsidP="00372E38">
                    <w:pPr>
                      <w:jc w:val="center"/>
                    </w:pPr>
                  </w:p>
                </w:txbxContent>
              </v:textbox>
            </v:shape>
            <v:shape id="Text Box 11" o:spid="_x0000_s1033" type="#_x0000_t202" style="position:absolute;left:1080;top:3817;width:2699;height:17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O5cAA&#10;AADaAAAADwAAAGRycy9kb3ducmV2LnhtbERPy4rCMBTdD8w/hCu4G1NdFO2YltFBENSFL2R21+ba&#10;lmluShO1/r1ZCC4P5z3NOlOLG7WusqxgOIhAEOdWV1woOOwXX2MQziNrrC2Tggc5yNLPjykm2t55&#10;S7edL0QIYZeggtL7JpHS5SUZdAPbEAfuYluDPsC2kLrFewg3tRxFUSwNVhwaSmxoXlL+v7saBb+L&#10;2d+RT259mJ1PK4r9fDOJH0r1e93PNwhPnX+LX+6lVhC2hivhBs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BO5cAAAADaAAAADwAAAAAAAAAAAAAAAACYAgAAZHJzL2Rvd25y&#10;ZXYueG1sUEsFBgAAAAAEAAQA9QAAAIUDAAAAAA==&#10;" strokeweight=".79mm">
              <v:textbox>
                <w:txbxContent>
                  <w:p w:rsidR="00FF28FB" w:rsidRDefault="00FF28FB" w:rsidP="00372E38">
                    <w:pPr>
                      <w:jc w:val="center"/>
                    </w:pPr>
                    <w:r>
                      <w:t>Люди близкого окружения (друзья, родные, соседи, знакомые,  посторонние люди)</w:t>
                    </w:r>
                  </w:p>
                </w:txbxContent>
              </v:textbox>
            </v:shape>
            <v:shape id="Text Box 12" o:spid="_x0000_s1034" type="#_x0000_t202" style="position:absolute;left:4320;top:3817;width:2699;height:7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zrfsUA&#10;AADaAAAADwAAAGRycy9kb3ducmV2LnhtbESPQWvCQBSE74L/YXlCb2ZjD6GmrlIjgYL2oE0Jvb1m&#10;X5PQ7NuQ3Wr8992C4HGYmW+Y1WY0nTjT4FrLChZRDIK4srrlWkHxns+fQDiPrLGzTAqu5GCznk5W&#10;mGp74SOdT74WAcIuRQWN930qpasaMugi2xMH79sOBn2QQy31gJcAN518jONEGmw5LDTYU9ZQ9XP6&#10;NQp2+fbzg0t3KLZf5Z4Sn70tk6tSD7Px5RmEp9Hfw7f2q1awhP8r4Qb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Ot+xQAAANoAAAAPAAAAAAAAAAAAAAAAAJgCAABkcnMv&#10;ZG93bnJldi54bWxQSwUGAAAAAAQABAD1AAAAigMAAAAA&#10;" strokeweight=".79mm">
              <v:textbox>
                <w:txbxContent>
                  <w:p w:rsidR="00FF28FB" w:rsidRDefault="00FF28FB" w:rsidP="00372E38">
                    <w:pPr>
                      <w:jc w:val="center"/>
                    </w:pPr>
                    <w:r>
                      <w:t>Мой район, город</w:t>
                    </w:r>
                  </w:p>
                </w:txbxContent>
              </v:textbox>
            </v:shape>
            <v:shape id="Text Box 13" o:spid="_x0000_s1035" type="#_x0000_t202" style="position:absolute;left:4320;top:4897;width:2699;height:8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xwMUA&#10;AADbAAAADwAAAGRycy9kb3ducmV2LnhtbESPT2vCQBDF74LfYZmCN920h9BGV/EPQqH1UGsRb2N2&#10;TILZ2ZBdNX77zkHwNsN7895vJrPO1epKbag8G3gdJaCIc28rLgzsftfDd1AhIlusPZOBOwWYTfu9&#10;CWbW3/iHrttYKAnhkKGBMsYm0zrkJTkMI98Qi3byrcMoa1to2+JNwl2t35Ik1Q4rloYSG1qWlJ+3&#10;F2dgtV4c/ngfvneL4/6L0rjcfKR3YwYv3XwMKlIXn+bH9acVfKGXX2QAP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5/HAxQAAANsAAAAPAAAAAAAAAAAAAAAAAJgCAABkcnMv&#10;ZG93bnJldi54bWxQSwUGAAAAAAQABAD1AAAAigMAAAAA&#10;" strokeweight=".79mm">
              <v:textbox>
                <w:txbxContent>
                  <w:p w:rsidR="00FF28FB" w:rsidRDefault="00FF28FB" w:rsidP="00372E38">
                    <w:pPr>
                      <w:jc w:val="center"/>
                    </w:pPr>
                    <w:r>
                      <w:t>Мой край</w:t>
                    </w:r>
                  </w:p>
                  <w:p w:rsidR="00FF28FB" w:rsidRDefault="00FF28FB" w:rsidP="00372E38">
                    <w:pPr>
                      <w:jc w:val="center"/>
                    </w:pPr>
                    <w:r>
                      <w:t>(область)</w:t>
                    </w:r>
                  </w:p>
                  <w:p w:rsidR="00FF28FB" w:rsidRDefault="00FF28FB" w:rsidP="00372E38">
                    <w:pPr>
                      <w:jc w:val="center"/>
                    </w:pPr>
                  </w:p>
                </w:txbxContent>
              </v:textbox>
            </v:shape>
            <v:shape id="Text Box 14" o:spid="_x0000_s1036" type="#_x0000_t202" style="position:absolute;left:4320;top:5977;width:2699;height:7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UW8IA&#10;AADbAAAADwAAAGRycy9kb3ducmV2LnhtbERPS4vCMBC+L/gfwgje1lQPZe0axQeC4HpQK7K32Wa2&#10;LTaT0kSt/94Igrf5+J4znramEldqXGlZwaAfgSDOrC45V5AeVp9fIJxH1lhZJgV3cjCddD7GmGh7&#10;4x1d9z4XIYRdggoK7+tESpcVZND1bU0cuH/bGPQBNrnUDd5CuKnkMIpiabDk0FBgTYuCsvP+YhQs&#10;V/PfI5/cTzr/O20o9ovtKL4r1eu2s28Qnlr/Fr/cax3mD+D5Sz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1RbwgAAANsAAAAPAAAAAAAAAAAAAAAAAJgCAABkcnMvZG93&#10;bnJldi54bWxQSwUGAAAAAAQABAD1AAAAhwMAAAAA&#10;" strokeweight=".79mm">
              <v:textbox>
                <w:txbxContent>
                  <w:p w:rsidR="00FF28FB" w:rsidRDefault="00FF28FB" w:rsidP="00372E38">
                    <w:pPr>
                      <w:jc w:val="center"/>
                    </w:pPr>
                    <w:r>
                      <w:t>Моя Родина</w:t>
                    </w:r>
                  </w:p>
                  <w:p w:rsidR="00FF28FB" w:rsidRDefault="00FF28FB" w:rsidP="00372E38">
                    <w:pPr>
                      <w:jc w:val="center"/>
                    </w:pPr>
                  </w:p>
                </w:txbxContent>
              </v:textbox>
            </v:shape>
            <v:shape id="Text Box 15" o:spid="_x0000_s1037" type="#_x0000_t202" style="position:absolute;left:3240;top:7057;width:3779;height:7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KLMEA&#10;AADbAAAADwAAAGRycy9kb3ducmV2LnhtbERPS4vCMBC+C/6HMMLeNNVD0a5RfCAsqAdfyN5mm9m2&#10;2ExKE7X+eyMI3ubje8542phS3Kh2hWUF/V4Egji1uuBMwfGw6g5BOI+ssbRMCh7kYDppt8aYaHvn&#10;Hd32PhMhhF2CCnLvq0RKl+Zk0PVsRRy4f1sb9AHWmdQ13kO4KeUgimJpsODQkGNFi5zSy/5qFCxX&#10;898Tn93mOP87ryn2i+0ofij11Wlm3yA8Nf4jfrt/dJg/gNcv4QA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5yizBAAAA2wAAAA8AAAAAAAAAAAAAAAAAmAIAAGRycy9kb3du&#10;cmV2LnhtbFBLBQYAAAAABAAEAPUAAACGAwAAAAA=&#10;" strokeweight=".79mm">
              <v:textbox>
                <w:txbxContent>
                  <w:p w:rsidR="00FF28FB" w:rsidRDefault="00FF28FB" w:rsidP="00372E38">
                    <w:pPr>
                      <w:jc w:val="center"/>
                    </w:pPr>
                    <w:r>
                      <w:t>Мои права и обязанности</w:t>
                    </w:r>
                  </w:p>
                  <w:p w:rsidR="00FF28FB" w:rsidRDefault="00FF28FB" w:rsidP="00372E38">
                    <w:pPr>
                      <w:jc w:val="center"/>
                    </w:pPr>
                    <w:r>
                      <w:t>Государственная символика</w:t>
                    </w:r>
                  </w:p>
                </w:txbxContent>
              </v:textbox>
            </v:shape>
            <v:shape id="Text Box 16" o:spid="_x0000_s1038" type="#_x0000_t202" style="position:absolute;left:7488;top:2557;width:4751;height:7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vt8MA&#10;AADbAAAADwAAAGRycy9kb3ducmV2LnhtbERPTWvCQBC9C/6HZYTezKYtBBtdpVoChdqDGhFv0+w0&#10;Cc3Ohuw2xn/vFoTe5vE+Z7EaTCN66lxtWcFjFIMgLqyuuVSQH7LpDITzyBoby6TgSg5Wy/Fogam2&#10;F95Rv/elCCHsUlRQed+mUrqiIoMusi1x4L5tZ9AH2JVSd3gJ4aaRT3GcSIM1h4YKW9pUVPzsf42C&#10;t2x9PvLJbfP11+mDEr/5fEmuSj1Mhtc5CE+D/xff3e86zH+Gv1/C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Vvt8MAAADbAAAADwAAAAAAAAAAAAAAAACYAgAAZHJzL2Rv&#10;d25yZXYueG1sUEsFBgAAAAAEAAQA9QAAAIgDAAAAAA==&#10;" strokeweight=".79mm">
              <v:textbox>
                <w:txbxContent>
                  <w:p w:rsidR="00FF28FB" w:rsidRDefault="00FF28FB" w:rsidP="00372E38">
                    <w:pPr>
                      <w:jc w:val="center"/>
                    </w:pPr>
                    <w:r>
                      <w:t>Народный календарь</w:t>
                    </w:r>
                  </w:p>
                  <w:p w:rsidR="00FF28FB" w:rsidRDefault="00FF28FB" w:rsidP="00372E38">
                    <w:pPr>
                      <w:jc w:val="center"/>
                    </w:pPr>
                    <w:r>
                      <w:t>(приметы, праздники, фитомедицина, пр.)</w:t>
                    </w:r>
                  </w:p>
                  <w:p w:rsidR="00FF28FB" w:rsidRDefault="00FF28FB" w:rsidP="00372E38"/>
                </w:txbxContent>
              </v:textbox>
            </v:shape>
            <v:shape id="Text Box 17" o:spid="_x0000_s1039" type="#_x0000_t202" style="position:absolute;left:7488;top:3667;width:4859;height:10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3w8MA&#10;AADbAAAADwAAAGRycy9kb3ducmV2LnhtbERPTWvCQBC9C/6HZYTezKalBBtdpVoChdqDGhFv0+w0&#10;Cc3Ohuw2xn/vFoTe5vE+Z7EaTCN66lxtWcFjFIMgLqyuuVSQH7LpDITzyBoby6TgSg5Wy/Fogam2&#10;F95Rv/elCCHsUlRQed+mUrqiIoMusi1x4L5tZ9AH2JVSd3gJ4aaRT3GcSIM1h4YKW9pUVPzsf42C&#10;t2x9PvLJbfP11+mDEr/5fEmuSj1Mhtc5CE+D/xff3e86zH+Gv1/C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z3w8MAAADbAAAADwAAAAAAAAAAAAAAAACYAgAAZHJzL2Rv&#10;d25yZXYueG1sUEsFBgAAAAAEAAQA9QAAAIgDAAAAAA==&#10;" strokeweight=".79mm">
              <v:textbox>
                <w:txbxContent>
                  <w:p w:rsidR="00FF28FB" w:rsidRDefault="00FF28FB" w:rsidP="00372E38">
                    <w:pPr>
                      <w:jc w:val="center"/>
                    </w:pPr>
                    <w:r>
                      <w:t xml:space="preserve">Устное народное творчество </w:t>
                    </w:r>
                  </w:p>
                  <w:p w:rsidR="00FF28FB" w:rsidRDefault="00FF28FB" w:rsidP="00372E38">
                    <w:r>
                      <w:t>(музыка, сказки, песни, загадки, прибаутки, прибаутки</w:t>
                    </w:r>
                  </w:p>
                </w:txbxContent>
              </v:textbox>
            </v:shape>
            <v:shape id="Text Box 18" o:spid="_x0000_s1040" type="#_x0000_t202" style="position:absolute;left:7488;top:5107;width:4679;height:10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BSWMMA&#10;AADbAAAADwAAAGRycy9kb3ducmV2LnhtbERPTWvCQBC9C/6HZYTezKaFBhtdpVoChdqDGhFv0+w0&#10;Cc3Ohuw2xn/vFoTe5vE+Z7EaTCN66lxtWcFjFIMgLqyuuVSQH7LpDITzyBoby6TgSg5Wy/Fogam2&#10;F95Rv/elCCHsUlRQed+mUrqiIoMusi1x4L5tZ9AH2JVSd3gJ4aaRT3GcSIM1h4YKW9pUVPzsf42C&#10;t2x9PvLJbfP11+mDEr/5fEmuSj1Mhtc5CE+D/xff3e86zH+Gv1/C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BSWMMAAADbAAAADwAAAAAAAAAAAAAAAACYAgAAZHJzL2Rv&#10;d25yZXYueG1sUEsFBgAAAAAEAAQA9QAAAIgDAAAAAA==&#10;" strokeweight=".79mm">
              <v:textbox>
                <w:txbxContent>
                  <w:p w:rsidR="00FF28FB" w:rsidRDefault="00FF28FB" w:rsidP="00372E38">
                    <w:pPr>
                      <w:jc w:val="center"/>
                    </w:pPr>
                    <w:r>
                      <w:t>Народные игры</w:t>
                    </w:r>
                  </w:p>
                  <w:p w:rsidR="00FF28FB" w:rsidRDefault="00FF28FB" w:rsidP="00372E38">
                    <w:pPr>
                      <w:jc w:val="center"/>
                    </w:pPr>
                    <w:r>
                      <w:t>(хороводные, подвижные, соревновательного характера и пр.)</w:t>
                    </w:r>
                  </w:p>
                  <w:p w:rsidR="00FF28FB" w:rsidRDefault="00FF28FB" w:rsidP="00372E38">
                    <w:pPr>
                      <w:jc w:val="center"/>
                    </w:pPr>
                  </w:p>
                </w:txbxContent>
              </v:textbox>
            </v:shape>
            <v:shape id="Text Box 19" o:spid="_x0000_s1041" type="#_x0000_t202" style="position:absolute;left:7488;top:6547;width:4679;height:10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ML8MA&#10;AADbAAAADwAAAGRycy9kb3ducmV2LnhtbERPTWvCQBC9C/6HZYTezMYegk1dpaYECrUHbUrwNman&#10;STA7G7Jbjf++KxR6m8f7nNVmNJ240OBaywoWUQyCuLK65VpB8ZnPlyCcR9bYWSYFN3KwWU8nK0y1&#10;vfKeLgdfixDCLkUFjfd9KqWrGjLoItsTB+7bDgZ9gEMt9YDXEG46+RjHiTTYcmhosKesoep8+DEK&#10;XvPt8YtLtyu2p/KdEp99PCU3pR5m48szCE+j/xf/ud90mJ/A/Z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LML8MAAADbAAAADwAAAAAAAAAAAAAAAACYAgAAZHJzL2Rv&#10;d25yZXYueG1sUEsFBgAAAAAEAAQA9QAAAIgDAAAAAA==&#10;" strokeweight=".79mm">
              <v:textbox>
                <w:txbxContent>
                  <w:p w:rsidR="00FF28FB" w:rsidRDefault="00FF28FB" w:rsidP="00372E38">
                    <w:pPr>
                      <w:jc w:val="center"/>
                    </w:pPr>
                    <w:r>
                      <w:t>Рукотворный мир</w:t>
                    </w:r>
                  </w:p>
                  <w:p w:rsidR="00FF28FB" w:rsidRDefault="00FF28FB" w:rsidP="00372E38">
                    <w:r>
                      <w:t>(народное зодчество,  декоративно -прикладное искусство  и литературно- художественное творчество</w:t>
                    </w:r>
                  </w:p>
                </w:txbxContent>
              </v:textbox>
            </v:shape>
            <v:shape id="Text Box 20" o:spid="_x0000_s1042" type="#_x0000_t202" style="position:absolute;left:7488;top:7987;width:4679;height:8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5ptMMA&#10;AADbAAAADwAAAGRycy9kb3ducmV2LnhtbERPTWvCQBC9F/wPywi9NZt6SG10lWoJFFoPakS8TbPT&#10;JJidDdltjP++Kwi9zeN9znw5mEb01LnasoLnKAZBXFhdc6kg32dPUxDOI2tsLJOCKzlYLkYPc0y1&#10;vfCW+p0vRQhhl6KCyvs2ldIVFRl0kW2JA/djO4M+wK6UusNLCDeNnMRxIg3WHBoqbGldUXHe/RoF&#10;79nqdOCj+8pX38dPSvx685pclXocD28zEJ4G/y++uz90mP8Ct1/C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5ptMMAAADbAAAADwAAAAAAAAAAAAAAAACYAgAAZHJzL2Rv&#10;d25yZXYueG1sUEsFBgAAAAAEAAQA9QAAAIgDAAAAAA==&#10;" strokeweight=".79mm">
              <v:textbox>
                <w:txbxContent>
                  <w:p w:rsidR="00FF28FB" w:rsidRDefault="00FF28FB" w:rsidP="00372E38">
                    <w:pPr>
                      <w:jc w:val="center"/>
                    </w:pPr>
                    <w:r>
                      <w:t>Элементы культуры народов мира</w:t>
                    </w:r>
                  </w:p>
                </w:txbxContent>
              </v:textbox>
            </v:shape>
            <v:shape id="Text Box 21" o:spid="_x0000_s1043" type="#_x0000_t202" style="position:absolute;left:3708;top:8167;width:3239;height:7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H9xsUA&#10;AADbAAAADwAAAGRycy9kb3ducmV2LnhtbESPT2vCQBDF74LfYZmCN920h9BGV/EPQqH1UGsRb2N2&#10;TILZ2ZBdNX77zkHwNsN7895vJrPO1epKbag8G3gdJaCIc28rLgzsftfDd1AhIlusPZOBOwWYTfu9&#10;CWbW3/iHrttYKAnhkKGBMsYm0zrkJTkMI98Qi3byrcMoa1to2+JNwl2t35Ik1Q4rloYSG1qWlJ+3&#10;F2dgtV4c/ngfvneL4/6L0rjcfKR3YwYv3XwMKlIXn+bH9acVfIGVX2QAP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f3GxQAAANsAAAAPAAAAAAAAAAAAAAAAAJgCAABkcnMv&#10;ZG93bnJldi54bWxQSwUGAAAAAAQABAD1AAAAigMAAAAA&#10;" strokeweight=".79mm">
              <v:textbox>
                <w:txbxContent>
                  <w:p w:rsidR="00FF28FB" w:rsidRDefault="00FF28FB" w:rsidP="00372E38">
                    <w:pPr>
                      <w:jc w:val="center"/>
                    </w:pPr>
                    <w:r>
                      <w:t>Страны мира.  Целостная картина мира</w:t>
                    </w:r>
                  </w:p>
                  <w:p w:rsidR="00FF28FB" w:rsidRDefault="00FF28FB" w:rsidP="00372E38">
                    <w:pPr>
                      <w:jc w:val="center"/>
                    </w:pPr>
                  </w:p>
                </w:txbxContent>
              </v:textbox>
            </v:shape>
            <v:line id="Line 22" o:spid="_x0000_s1044" style="position:absolute;visibility:visible" from="2520,2198" to="2520,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V+fcAAAADbAAAADwAAAGRycy9kb3ducmV2LnhtbERPzWrCQBC+C77DMoI33bQE0dQ1VGlF&#10;wUttH2DITrOh2dkku03i27tCobf5+H5nm4+2Fj11vnKs4GmZgCAunK64VPD1+b5Yg/ABWWPtmBTc&#10;yEO+m062mGk38Af111CKGMI+QwUmhCaT0heGLPqla4gj9+06iyHCrpS6wyGG21o+J8lKWqw4Nhhs&#10;6GCo+Ln+WgXyLd20qWmHdN/SBdOkcOejV2o+G19fQAQaw7/4z33Scf4GHr/EA+Tu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QVfn3AAAAA2wAAAA8AAAAAAAAAAAAAAAAA&#10;oQIAAGRycy9kb3ducmV2LnhtbFBLBQYAAAAABAAEAPkAAACOAwAAAAA=&#10;" strokeweight=".26mm">
              <v:stroke joinstyle="miter"/>
            </v:line>
            <v:line id="Line 23" o:spid="_x0000_s1045" style="position:absolute;visibility:visible" from="2520,3278" to="2520,3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MdXcAAAADbAAAADwAAAGRycy9kb3ducmV2LnhtbERP3WrCMBS+F/YO4Qy8s+mkyNYZZRsq&#10;E3Zjtwc4NGdNWXPSJtHWt18uBC8/vv/1drKduJAPrWMFT1kOgrh2uuVGwc/3fvEMIkRkjZ1jUnCl&#10;ANvNw2yNpXYjn+hSxUakEA4lKjAx9qWUoTZkMWSuJ07cr/MWY4K+kdrjmMJtJ5d5vpIWW04NBnv6&#10;MFT/VWerQO6Kl6Eww1i8D/SFRV674yEoNX+c3l5BRJriXXxzf2oFy7Q+fUk/QG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tDHV3AAAAA2wAAAA8AAAAAAAAAAAAAAAAA&#10;oQIAAGRycy9kb3ducmV2LnhtbFBLBQYAAAAABAAEAPkAAACOAwAAAAA=&#10;" strokeweight=".26mm">
              <v:stroke joinstyle="miter"/>
            </v:line>
            <v:line id="Line 24" o:spid="_x0000_s1046" style="position:absolute;visibility:visible" from="5580,2198" to="5581,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+4xsIAAADbAAAADwAAAGRycy9kb3ducmV2LnhtbESP0WrCQBRE3wX/YbmCb7pRQqnRVbS0&#10;0kJfjH7AJXvNBrN3k+zWxL93C4U+DjNzhtnsBluLO3W+cqxgMU9AEBdOV1wquJw/Zq8gfEDWWDsm&#10;BQ/ysNuORxvMtOv5RPc8lCJC2GeowITQZFL6wpBFP3cNcfSurrMYouxKqTvsI9zWcpkkL9JixXHB&#10;YENvhopb/mMVyPd01aam7dNDS9+YJoX7OnqlppNhvwYRaAj/4b/2p1awXMDvl/gD5P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A+4xsIAAADbAAAADwAAAAAAAAAAAAAA&#10;AAChAgAAZHJzL2Rvd25yZXYueG1sUEsFBgAAAAAEAAQA+QAAAJADAAAAAA==&#10;" strokeweight=".26mm">
              <v:stroke joinstyle="miter"/>
            </v:line>
            <v:line id="Line 25" o:spid="_x0000_s1047" style="position:absolute;visibility:visible" from="5580,3638" to="5581,3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0mscMAAADbAAAADwAAAGRycy9kb3ducmV2LnhtbESP3WrCQBSE7wXfYTlC73RjCKVGV1Gx&#10;pYXe+PMAh+wxG8yeTbJbE9/eLRR6OczMN8xqM9ha3KnzlWMF81kCgrhwuuJSweX8Pn0D4QOyxtox&#10;KXiQh816PFphrl3PR7qfQikihH2OCkwITS6lLwxZ9DPXEEfv6jqLIcqulLrDPsJtLdMkeZUWK44L&#10;BhvaGypupx+rQB6yRZuZts92LX1jlhTu68Mr9TIZtksQgYbwH/5rf2oFaQq/X+IP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dJrHDAAAA2wAAAA8AAAAAAAAAAAAA&#10;AAAAoQIAAGRycy9kb3ducmV2LnhtbFBLBQYAAAAABAAEAPkAAACRAwAAAAA=&#10;" strokeweight=".26mm">
              <v:stroke joinstyle="miter"/>
            </v:line>
            <v:line id="Line 26" o:spid="_x0000_s1048" style="position:absolute;visibility:visible" from="5580,4538" to="5580,4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GDKsMAAADbAAAADwAAAGRycy9kb3ducmV2LnhtbESP3WrCQBSE7wu+w3KE3tWNNhSNrmKL&#10;FQve+PMAh+wxG8yeTbKrSd/eFQq9HGbmG2ax6m0l7tT60rGC8SgBQZw7XXKh4Hz6fpuC8AFZY+WY&#10;FPySh9Vy8LLATLuOD3Q/hkJECPsMFZgQ6kxKnxuy6EeuJo7exbUWQ5RtIXWLXYTbSk6S5ENaLDku&#10;GKzpy1B+Pd6sArlJZ01qmi79bGiPaZK7n61X6nXYr+cgAvXhP/zX3mkFk3d4fok/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RgyrDAAAA2wAAAA8AAAAAAAAAAAAA&#10;AAAAoQIAAGRycy9kb3ducmV2LnhtbFBLBQYAAAAABAAEAPkAAACRAwAAAAA=&#10;" strokeweight=".26mm">
              <v:stroke joinstyle="miter"/>
            </v:line>
            <v:line id="Line 27" o:spid="_x0000_s1049" style="position:absolute;visibility:visible" from="5580,5618" to="5580,5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gbXsIAAADbAAAADwAAAGRycy9kb3ducmV2LnhtbESPUWvCMBSF3wf+h3CFvc1UCWOrRtEx&#10;x4S9TP0Bl+baFJubtom2+/eLIPh4OOd8h7NYDa4WV+pC5VnDdJKBIC68qbjUcDxsX95AhIhssPZM&#10;Gv4owGo5elpgbnzPv3Tdx1IkCIccNdgYm1zKUFhyGCa+IU7eyXcOY5JdKU2HfYK7Ws6y7FU6rDgt&#10;WGzow1Jx3l+cBvmp3ltl215tWvpBlRV+9xW0fh4P6zmISEN8hO/tb6NhpuD2Jf0A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HgbXsIAAADbAAAADwAAAAAAAAAAAAAA&#10;AAChAgAAZHJzL2Rvd25yZXYueG1sUEsFBgAAAAAEAAQA+QAAAJADAAAAAA==&#10;" strokeweight=".26mm">
              <v:stroke joinstyle="miter"/>
            </v:line>
            <v:line id="Line 28" o:spid="_x0000_s1050" style="position:absolute;visibility:visible" from="5580,6698" to="5580,7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+xcMAAADbAAAADwAAAGRycy9kb3ducmV2LnhtbESP3WrCQBSE7wu+w3KE3tWNEotGV7HF&#10;Fgve+PMAh+wxG8yeTbKrSd/eFQq9HGbmG2a57m0l7tT60rGC8SgBQZw7XXKh4Hz6epuB8AFZY+WY&#10;FPySh/Vq8LLETLuOD3Q/hkJECPsMFZgQ6kxKnxuy6EeuJo7exbUWQ5RtIXWLXYTbSk6S5F1aLDku&#10;GKzp01B+Pd6sArlN501qmi79aGiPaZK7n2+v1Ouw3yxABOrDf/ivvdMKJlN4fok/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0vsXDAAAA2wAAAA8AAAAAAAAAAAAA&#10;AAAAoQIAAGRycy9kb3ducmV2LnhtbFBLBQYAAAAABAAEAPkAAACRAwAAAAA=&#10;" strokeweight=".26mm">
              <v:stroke joinstyle="miter"/>
            </v:line>
            <v:line id="Line 29" o:spid="_x0000_s1051" style="position:absolute;visibility:visible" from="5580,7778" to="5580,8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YgssMAAADbAAAADwAAAGRycy9kb3ducmV2LnhtbESP0WrCQBRE3wv9h+UWfKsbJYhN3QRb&#10;VCz4ou0HXLLXbDB7N8muJv69Wyj0cZiZM8yqGG0jbtT72rGC2TQBQVw6XXOl4Od7+7oE4QOyxsYx&#10;KbiThyJ/flphpt3AR7qdQiUihH2GCkwIbSalLw1Z9FPXEkfv7HqLIcq+krrHIcJtI+dJspAWa44L&#10;Blv6NFReTlerQG7Sty413ZB+dHTANCnd184rNXkZ1+8gAo3hP/zX3msF8wX8fok/QO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mILLDAAAA2wAAAA8AAAAAAAAAAAAA&#10;AAAAoQIAAGRycy9kb3ducmV2LnhtbFBLBQYAAAAABAAEAPkAAACRAwAAAAA=&#10;" strokeweight=".26mm">
              <v:stroke joinstyle="miter"/>
            </v:line>
            <v:line id="Line 30" o:spid="_x0000_s1052" style="position:absolute;visibility:visible" from="9540,2198" to="9540,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qFKcMAAADbAAAADwAAAGRycy9kb3ducmV2LnhtbESP3WrCQBSE7wu+w3KE3tWNEqxGV7HF&#10;Fgve+PMAh+wxG8yeTbKrSd/eFQq9HGbmG2a57m0l7tT60rGC8SgBQZw7XXKh4Hz6epuB8AFZY+WY&#10;FPySh/Vq8LLETLuOD3Q/hkJECPsMFZgQ6kxKnxuy6EeuJo7exbUWQ5RtIXWLXYTbSk6SZCotlhwX&#10;DNb0aSi/Hm9Wgdym8yY1TZd+NLTHNMndz7dX6nXYbxYgAvXhP/zX3mkFk3d4fok/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qhSnDAAAA2wAAAA8AAAAAAAAAAAAA&#10;AAAAoQIAAGRycy9kb3ducmV2LnhtbFBLBQYAAAAABAAEAPkAAACRAwAAAAA=&#10;" strokeweight=".26mm">
              <v:stroke joinstyle="miter"/>
            </v:line>
            <v:line id="Line 31" o:spid="_x0000_s1053" style="position:absolute;visibility:visible" from="9648,3308" to="9649,3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URW8AAAADbAAAADwAAAGRycy9kb3ducmV2LnhtbERP3WrCMBS+F/YO4Qy8s+mkyNYZZRsq&#10;E3Zjtwc4NGdNWXPSJtHWt18uBC8/vv/1drKduJAPrWMFT1kOgrh2uuVGwc/3fvEMIkRkjZ1jUnCl&#10;ANvNw2yNpXYjn+hSxUakEA4lKjAx9qWUoTZkMWSuJ07cr/MWY4K+kdrjmMJtJ5d5vpIWW04NBnv6&#10;MFT/VWerQO6Kl6Eww1i8D/SFRV674yEoNX+c3l5BRJriXXxzf2oFyzQ2fUk/QG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U1EVvAAAAA2wAAAA8AAAAAAAAAAAAAAAAA&#10;oQIAAGRycy9kb3ducmV2LnhtbFBLBQYAAAAABAAEAPkAAACOAwAAAAA=&#10;" strokeweight=".26mm">
              <v:stroke joinstyle="miter"/>
            </v:line>
            <v:shape id="Text Box 32" o:spid="_x0000_s1054" type="#_x0000_t202" style="position:absolute;left:6590;top:386;width:1619;height:8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rtXMUA&#10;AADbAAAADwAAAGRycy9kb3ducmV2LnhtbESP3WrCQBSE7wu+w3IE7+rGCGKjq9gWi4oF//D6mD0m&#10;odmzMbvV9O3dguDlMDPfMONpY0pxpdoVlhX0uhEI4tTqgjMFh/38dQjCeWSNpWVS8EcOppPWyxgT&#10;bW+8pevOZyJA2CWoIPe+SqR0aU4GXddWxME729qgD7LOpK7xFuCmlHEUDaTBgsNCjhV95JT+7H6N&#10;gv7afC+/TqfV8eLT981nPFgu1iulOu1mNgLhqfHP8KO90AriN/j/En6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u1cxQAAANsAAAAPAAAAAAAAAAAAAAAAAJgCAABkcnMv&#10;ZG93bnJldi54bWxQSwUGAAAAAAQABAD1AAAAigMAAAAA&#10;" fillcolor="aqua" strokeweight=".79mm">
              <v:textbox>
                <w:txbxContent>
                  <w:p w:rsidR="00FF28FB" w:rsidRDefault="00FF28FB" w:rsidP="00372E38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Я</w:t>
                    </w:r>
                  </w:p>
                </w:txbxContent>
              </v:textbox>
            </v:shape>
            <v:line id="Line 33" o:spid="_x0000_s1055" style="position:absolute;flip:x;visibility:visible" from="2340,758" to="6659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En4L8AAADbAAAADwAAAGRycy9kb3ducmV2LnhtbERPTYvCMBC9C/6HMII3m7qiSNe0LAuC&#10;HjxYBa9jM9uWTSa1iVr/vTks7PHxvjfFYI14UO9bxwrmSQqCuHK65VrB+bSdrUH4gKzROCYFL/JQ&#10;5OPRBjPtnnykRxlqEUPYZ6igCaHLpPRVQxZ94jriyP243mKIsK+l7vEZw62RH2m6khZbjg0NdvTd&#10;UPVb3q0Cc622zg50bRFv98vBLPcl7pWaToavTxCBhvAv/nPvtIJFXB+/xB8g8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8En4L8AAADbAAAADwAAAAAAAAAAAAAAAACh&#10;AgAAZHJzL2Rvd25yZXYueG1sUEsFBgAAAAAEAAQA+QAAAI0DAAAAAA==&#10;" strokeweight=".26mm">
              <v:stroke joinstyle="miter"/>
            </v:line>
            <v:line id="Line 34" o:spid="_x0000_s1056" style="position:absolute;visibility:visible" from="5400,758" to="5400,1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pjdcQAAADbAAAADwAAAGRycy9kb3ducmV2LnhtbESPQWsCMRSE70L/Q3gFb5q1W0VWo5RW&#10;odSDVL14e2xed5duXpYk7qb/vikIPQ4z8w2z3kbTip6cbywrmE0zEMSl1Q1XCi7n/WQJwgdkja1l&#10;UvBDHrabh9EaC20H/qT+FCqRIOwLVFCH0BVS+rImg35qO+LkfVlnMCTpKqkdDgluWvmUZQtpsOG0&#10;UGNHrzWV36ebUfB8jG+RDvmch49r1ca5Ow47p9T4Mb6sQASK4T98b79rBfkM/r6k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OmN1xAAAANsAAAAPAAAAAAAAAAAA&#10;AAAAAKECAABkcnMvZG93bnJldi54bWxQSwUGAAAAAAQABAD5AAAAkgMAAAAA&#10;" strokeweight=".26mm">
              <v:stroke endarrow="block" joinstyle="miter"/>
            </v:line>
            <v:line id="Line 35" o:spid="_x0000_s1057" style="position:absolute;visibility:visible" from="2340,758" to="2340,1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j9AsMAAADbAAAADwAAAGRycy9kb3ducmV2LnhtbESPzWsCMRTE70L/h/AKvWm2fiGrUYq2&#10;UPQgfly8PTavu0s3L0uSuul/bwTB4zAzv2EWq2gacSXna8sK3gcZCOLC6ppLBefTV38GwgdkjY1l&#10;UvBPHlbLl94Cc207PtD1GEqRIOxzVFCF0OZS+qIig35gW+Lk/VhnMCTpSqkddgluGjnMsqk0WHNa&#10;qLCldUXF7/HPKBjv4ybSbjThbnspmzhx++7TKfX2Gj/mIALF8Aw/2t9awWgI9y/pB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o/QLDAAAA2wAAAA8AAAAAAAAAAAAA&#10;AAAAoQIAAGRycy9kb3ducmV2LnhtbFBLBQYAAAAABAAEAPkAAACRAwAAAAA=&#10;" strokeweight=".26mm">
              <v:stroke endarrow="block" joinstyle="miter"/>
            </v:line>
            <v:line id="Line 36" o:spid="_x0000_s1058" style="position:absolute;visibility:visible" from="8100,758" to="9719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gV98MAAADbAAAADwAAAGRycy9kb3ducmV2LnhtbESP3WrCQBSE7wu+w3IE7+rGGopGV7HF&#10;igVv/HmAQ/aYDWbPJtmtSd/eFQq9HGbmG2a57m0l7tT60rGCyTgBQZw7XXKh4HL+ep2B8AFZY+WY&#10;FPySh/Vq8LLETLuOj3Q/hUJECPsMFZgQ6kxKnxuy6MeuJo7e1bUWQ5RtIXWLXYTbSr4lybu0WHJc&#10;MFjTp6H8dvqxCuQ2nTepabr0o6EDpknuvndeqdGw3yxABOrDf/ivvdcKplN4fok/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IFffDAAAA2wAAAA8AAAAAAAAAAAAA&#10;AAAAoQIAAGRycy9kb3ducmV2LnhtbFBLBQYAAAAABAAEAPkAAACRAwAAAAA=&#10;" strokeweight=".26mm">
              <v:stroke joinstyle="miter"/>
            </v:line>
            <v:line id="Line 37" o:spid="_x0000_s1059" style="position:absolute;visibility:visible" from="9720,758" to="9720,1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3A7cQAAADbAAAADwAAAGRycy9kb3ducmV2LnhtbESPzWrDMBCE74W+g9hCbo3c/BEcy6Ek&#10;KZTmEJrkkttibW1Ta2UkJVbfvioEehxm5humWEfTiRs531pW8DLOQBBXVrdcKzif3p6XIHxA1thZ&#10;JgU/5GFdPj4UmGs78CfdjqEWCcI+RwVNCH0upa8aMujHtidO3pd1BkOSrpba4ZDgppOTLFtIgy2n&#10;hQZ72jRUfR+vRsHsELeR9tM5Dx+Xuotzdxh2TqnRU3xdgQgUw3/43n7XCqYz+PuSfoAs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TcDtxAAAANsAAAAPAAAAAAAAAAAA&#10;AAAAAKECAABkcnMvZG93bnJldi54bWxQSwUGAAAAAAQABAD5AAAAkgMAAAAA&#10;" strokeweight=".26mm">
              <v:stroke endarrow="block" joinstyle="miter"/>
            </v:line>
            <v:line id="Line 38" o:spid="_x0000_s1060" style="position:absolute;visibility:visible" from="9648,4748" to="9648,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0oGMMAAADbAAAADwAAAGRycy9kb3ducmV2LnhtbESP3WrCQBSE7wu+w3KE3unGmhaNrmKl&#10;LRV6488DHLLHbDB7NsluTXx7tyD0cpiZb5jlureVuFLrS8cKJuMEBHHudMmFgtPxczQD4QOyxsox&#10;KbiRh/Vq8LTETLuO93Q9hEJECPsMFZgQ6kxKnxuy6MeuJo7e2bUWQ5RtIXWLXYTbSr4kyZu0WHJc&#10;MFjT1lB+OfxaBfIjnTepabr0vaEfTJPc7b68Us/DfrMAEagP/+FH+1srmL7C35f4A+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tKBjDAAAA2wAAAA8AAAAAAAAAAAAA&#10;AAAAoQIAAGRycy9kb3ducmV2LnhtbFBLBQYAAAAABAAEAPkAAACRAwAAAAA=&#10;" strokeweight=".26mm">
              <v:stroke joinstyle="miter"/>
            </v:line>
            <v:line id="Line 39" o:spid="_x0000_s1061" style="position:absolute;visibility:visible" from="9648,6188" to="9648,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+2b8IAAADbAAAADwAAAGRycy9kb3ducmV2LnhtbESP0WrCQBRE3wv+w3IF3+pGDWKjq6ho&#10;acEXrR9wyd5mQ7N3k+xq0r/vCkIfh5k5w6w2va3EnVpfOlYwGScgiHOnSy4UXL+OrwsQPiBrrByT&#10;gl/ysFkPXlaYadfxme6XUIgIYZ+hAhNCnUnpc0MW/djVxNH7dq3FEGVbSN1iF+G2ktMkmUuLJccF&#10;gzXtDeU/l5tVIA/pW5Oapkt3DZ0wTXL3+e6VGg377RJEoD78h5/tD61gNofHl/g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j+2b8IAAADbAAAADwAAAAAAAAAAAAAA&#10;AAChAgAAZHJzL2Rvd25yZXYueG1sUEsFBgAAAAAEAAQA+QAAAJADAAAAAA==&#10;" strokeweight=".26mm">
              <v:stroke joinstyle="miter"/>
            </v:line>
            <v:line id="Line 40" o:spid="_x0000_s1062" style="position:absolute;visibility:visible" from="9648,7628" to="9648,7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MT9MMAAADbAAAADwAAAGRycy9kb3ducmV2LnhtbESP3WrCQBSE7wu+w3KE3unGGlqNrmKl&#10;LRV6488DHLLHbDB7NsluTXx7tyD0cpiZb5jlureVuFLrS8cKJuMEBHHudMmFgtPxczQD4QOyxsox&#10;KbiRh/Vq8LTETLuO93Q9hEJECPsMFZgQ6kxKnxuy6MeuJo7e2bUWQ5RtIXWLXYTbSr4kyau0WHJc&#10;MFjT1lB+OfxaBfIjnTepabr0vaEfTJPc7b68Us/DfrMAEagP/+FH+1srmL7B35f4A+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zE/TDAAAA2wAAAA8AAAAAAAAAAAAA&#10;AAAAoQIAAGRycy9kb3ducmV2LnhtbFBLBQYAAAAABAAEAPkAAACRAwAAAAA=&#10;" strokeweight=".26mm">
              <v:stroke joinstyle="miter"/>
            </v:line>
          </v:group>
        </w:pict>
      </w: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 xml:space="preserve">Перспективное планирование работы с детьми 3-4 лет по региональному компоненту </w:t>
      </w:r>
    </w:p>
    <w:p w:rsidR="00372E38" w:rsidRPr="00372E38" w:rsidRDefault="00372E38" w:rsidP="00500462">
      <w:pPr>
        <w:suppressLineNumbers/>
        <w:spacing w:after="0" w:line="240" w:lineRule="auto"/>
        <w:ind w:left="57" w:right="57" w:hanging="6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tbl>
      <w:tblPr>
        <w:tblW w:w="0" w:type="auto"/>
        <w:tblInd w:w="-545" w:type="dxa"/>
        <w:tblLayout w:type="fixed"/>
        <w:tblLook w:val="0000"/>
      </w:tblPr>
      <w:tblGrid>
        <w:gridCol w:w="2682"/>
        <w:gridCol w:w="2329"/>
        <w:gridCol w:w="5249"/>
        <w:gridCol w:w="2520"/>
        <w:gridCol w:w="2638"/>
      </w:tblGrid>
      <w:tr w:rsidR="00372E38" w:rsidRPr="00372E38" w:rsidTr="00F03DE3"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Темы, цель, итоговое мероприятие по теме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-10" w:right="-145"/>
              <w:jc w:val="both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lang w:eastAsia="zh-CN"/>
              </w:rPr>
              <w:t>Вид взросло-детской (партнерской) дея-тельности в соответ-ствии с интеграцией образовательных областей.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-10" w:right="-14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Формы организации совместной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-10" w:right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Взросло- детской (партнерской) деятельности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Предполагаемая самостоятельная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деятельность детей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Материал и оборудование</w:t>
            </w:r>
          </w:p>
        </w:tc>
      </w:tr>
      <w:tr w:rsidR="00372E38" w:rsidRPr="00372E38" w:rsidTr="00F03DE3"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0B5733" w:rsidRDefault="00372E38" w:rsidP="00500462">
            <w:pPr>
              <w:pStyle w:val="afb"/>
              <w:numPr>
                <w:ilvl w:val="0"/>
                <w:numId w:val="28"/>
              </w:numPr>
              <w:suppressLineNumbers/>
              <w:snapToGri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Я и моя семья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Цель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 Формирование  представлений ребенка о себе и близких людях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Итоговое мероприятие: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Выставка совместного творчества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взрослых и детей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«Что нам Осень принесла?!»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Игровая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Коммуникативная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Познавательно-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Исследовательская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lastRenderedPageBreak/>
              <w:t>Двигательная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Трудовая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Чтение художественной литературы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Музыкально – художественная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Продуктивная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Сюжетные игры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 «Семья принимает гостей», «День рожденья куклы», «Кукла заболела», «Семья переезжает на новую квартиру (Новоселье)», «Поездка на автобусе», «Непредвиденная ситуация на дороге».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Дидактические игры: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«Вежливые слова», «Позвони по телефону маме (папе)», «Мой портрет», «Помоги маме (папе)», «Где мы были, что мы видели», «Кому, что нужно для работы?», «Кто, что любит делать?»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Театрализованная игра: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сказке «Три медведя».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Игра драматизация: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«Наша Маша маленькая», «Почему так?»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Беседа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«Моя семья», «Праздники в моей семье», «В нашей  семье все трудятся», «Любимые занятия членов нашей семьи» и другое.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Рассказывание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на тему: «Наша дружная семья» (на основе моделирования – опорные схемы, модели).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Рассказы описательные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«Нужные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помощники» (предметы быта)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Ситуативные разговоры и речевые ситуации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теме.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Обсуждение ситуаций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«Ты заблудился», «Ребенок разбил любимую мамину вазу, как поступить? (сломал дедушкины очки, размотал бабушкины клубки для вязанья и другие) ».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Обсуждение поступков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мультипликационных героев («Маша и медведь» (на новый лад)).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Дидактические игры: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«Расскажи о членах своей семьи» (по фотографиям из семейного фотоальбома) и другие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Экскурсии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детскому саду, по территории детского сада ( наблюдения за сезонными изменениями  в природе)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Циклические наблюдения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за деревьями.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Дидактические игры: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«Что есть у игрушки»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Решение проблемных ситуаций: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«Бабушка заболела», «Чем я могу помочь (маме, папе, сестренке, братику и т.д.)», «Сломано дерево на участке» и другое..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Конструирование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«Дом для матрешки», «Мебель для комнаты» и т.п.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Экспериментирование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 водой «Как сделать мыльную пену?», «Что лучше подойдет для изготовления праздничного торта? (глина, песок, опилки)».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Коллекции: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«Любимые игрушки нашей семьи», «Подарки осени»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Подвижные игры программные и по желанию детей.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Хороводные игры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Коллективное творческое дело (КТД)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взрослых и детей по созданию поделок для выставки «Что нам Осень принесла».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Поручения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индивидуальные и коллективные «Подбери посуду для обеда (для чайного стола)»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Подвижные игры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(любимые детьми, программные)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Игровые упражнения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Чтение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рассказов, сказок, стихотворений о семье, о взаимоотношениях в семье, об осени, о природе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Обсуждение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поступка Колобка из сказки «Колобок» и другие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Разучивание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стихотворений о маме, папе и других членах семьи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Слушание и исполнение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песен о маме, папе и других членах семьи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Музыкально – дидактическая игра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«Чьей мамы голосок?» (домашние животные и птицы)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Лепка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«Овощи и фрукты с нашего огорода», «Фрукты на тарелке», «Запасливый ежик», «Угощение для зверят» и  другое.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Аппликация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«Закатываем компот на зиму», «Перевезем арбузы на тележках», «Осенняя картинка» (коллективный коллаж), осенняя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салфетка.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 «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Дождь идет на улице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», «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Урожай ягод и фруктов», «Погрузим овощи в машины», «Картинки об осени» и другое.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КТД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изготовлению поделок для выставки «Что нам Осень принесла?!».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Игры с любимой игрушкой –персонажем и ролевыми атрибутами,  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Действия с персонажами сказки «Три медведя»;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Рассматривание семейных фотоальбомов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Конструирование из крупного и  среднего  конструктора знакомых построек;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Игры с водой, мыльными пузырями.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Эксперименты с песком, глиной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Моделирование состава семьи (круги большие и маленькие)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Продуктивная деятельность: деятельность со знакомым природным, изобразительным материалом;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 в прочитанных взрослым книгах.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Действия с крупными фигурками животных (звукоподражание);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Рассматривание и обследование муляжей овощей и фруктов.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Куклы крупные и средние;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телефон;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Крупная кукольная мебель: стол, стулья, кровать, диван, шкафы для белья и  для посуды, кухонная плита; ширма- окно, ширма –автобус.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Наборы чайной и  столовой посуды, постельных принадлежности и одежды для кукол и другое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Картинки с изображением предметов, необходимых для деятельности мужчине, женщине; членов семьи, хороших и плохих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поступков.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Шапочки – маски для драматизации сказки «Три медведя»;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Семейные фотоальбомы (фотографии членов семьи портретного типа и в полный рост);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Конструкторы крупный и средний;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Тазики для воды, сосуды разной формы и величины, мыло.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Глина, песок, опилки.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Круги большие и маленькие для моделирования состава семьи.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Изобразительные, природные материалы.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Книги для чтения («Колобок» и другие).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ТСО (магнитофон);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Мягкие антропоморфные животные (крупные)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Муляжи овощей и фруктов.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E38" w:rsidRPr="00372E38" w:rsidRDefault="00372E3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-545" w:type="dxa"/>
        <w:tblLayout w:type="fixed"/>
        <w:tblLook w:val="0000"/>
      </w:tblPr>
      <w:tblGrid>
        <w:gridCol w:w="2682"/>
        <w:gridCol w:w="2329"/>
        <w:gridCol w:w="5249"/>
        <w:gridCol w:w="2520"/>
        <w:gridCol w:w="2638"/>
      </w:tblGrid>
      <w:tr w:rsidR="00372E38" w:rsidRPr="00372E38" w:rsidTr="00F03DE3"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0B5733" w:rsidRDefault="00372E38" w:rsidP="00500462">
            <w:pPr>
              <w:pStyle w:val="afb"/>
              <w:numPr>
                <w:ilvl w:val="0"/>
                <w:numId w:val="28"/>
              </w:numPr>
              <w:suppressLineNumbers/>
              <w:snapToGri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Я – девочка, ты – мальчик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Способствовать осознанию ребенком своей половой принадлежности и освоения элементарных форм поведения соответственно пола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Итоговое мероприятие: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Развлечение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«В группе весело живем девочки и мальчики»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Игровая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Коммуникативная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Познавательно – исследовательская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Трудовая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Двигательная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Чтение художественной литературы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Музыкально – художественная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Продуктивная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Сюжетные игры: «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Семья переезжает на новую квартиру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»,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«Поездка на автобусе»,«Детский сад»,«Парикмахерская», «Больница», «Магазин»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Дидактические игры: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«Дети на прогулке», «Сложи узор» (для девочек – украшения, цветы и т. п., для мальчиков – элементы видов транспорта и т.п.), «Одень Таню (Ваню)» (с плоскостными куклами), «Подбери подарок тане (Ване)», игры с одним, двумя обручами (подарки девочкам и мальчикам).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Беседы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«В группе дружно мы живем», «Мы любим играть, «Наши праздники»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Ситуативный разговор и речевая ситуация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теме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Отгадывание загадок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 игрушках.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Составление описательных рассказов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 игрушках, об одежде  (по моделям).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Экскурсии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 детскому саду, по участку (сезонные изменения в природе)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Наблюдения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за деятельностью девочек и мальчиков (своей группы и старших групп).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Наблюдения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за взаимоотношениями взрослых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людей.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Циклические наблюдения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за трудом дворника.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Решение проблемных ситуаций: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«Ссора», «Мальчик обидел девочку», «Забрал игрушку»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Эксперименты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 водой (вода льется из разных сосудов по – разному, вода принимает форму того сосуда, который она принимает, вода прозрачная – через нее  все видно, в воде одни предметы плавают, другие тонут.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Коллекции: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«Виды транспорта» (наземный, воздушный, водный), «Сезонная одежда для куклы», «Подарки осени»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Моделирование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интерьера комнаты для кукол, костюма для плоскостной куклы (девочки), машины и другого транспорта (мальчики).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Совместные действиямальчиков и девочек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 наведению порядка в игровых центрах, по уходу за обитателями живого уголка  и другое. 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Задания: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«Подбери картинки на шкафчики для мальчиков»- девочки и наоборот,  «Подбери украшение для девочки, с которой ты играешь»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Совместное с родителями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пополнение центров развития атрибутами для игр (для мальчиков и для девочек).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Подвижные игры: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«Подарки», «Магазин игрушек», «Салочки – выручалочки», «Пальчик о пальчик»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Хороводные игры.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Игровые упражнения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(по возрасту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)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Спортивное развлечение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Чтение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рассказов, сказок, стихотворений об именах, о мальчиках и девочек (их взаимоотношениях), об осени, о природе и другое.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Разучивание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стихотворений, потешек, пестушек о  частях тела, именах («Расти коса», «Водичка – водичка», «Наша маша маленькая»)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Обсуждение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поступков  литературных и мультипликационных героев.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Слушание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музыкальных произведений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и исполнение 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песен о дружбе, о природе, об осени и других.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Музыкально – дидактические игры: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«Полетаем как снежинки»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Лепка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«Подарки другу (подружке)», «Угощение для зверюшек», «Поможем сделать запасы на зиму», «В детский сад привезли мячи» и другие..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Аппликация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«Подбери и наклей картинку любимого животного» (ко дню животных), «В детский сад привезли игрушки, расставь их в шкафы» (коллективная), «Подарок другу (подружке)», «Красивые салфетки на стол», «Красивая скатерть» (коллективная).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«Дружные ладошки» (техника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«ладонь»), «Наши игрушки», «Помоги зверюшкам сделать заготовки на зиму», «Красивая салфетка», «Картинка про осень» и другие.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Разыгрывание небольших сюжетов с атрибутами  к играм «Семья», «Магазин», «Автомастерская», «Парикмахерская», «Больница», «Детский сад», «Шофер», «Пароход» и с другими.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Действия с игрушками.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Экспериментирование с водой: наливание в сосуды, переливание из сосуда в сосуд, опускание в воду разных предметов и другое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Рассматривание коллекций: «Виды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транспорта», «Сезонная одежда для кукол».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Одевание и раздевание кукол (в том числе и плоскостных).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Моделирование интерьера комнаты для кукол.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Наблюдения за растениями и животными в уголке природы.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 в книгах.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Лепка  и рисование  в изоцентре.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Складывание узоров из шишек, листьев и другого материала.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Подпевание песен.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Ролевые атрибуты к играм: «Семья», «Магазин», «Автомастерская», «Парикмахерская», «Больница», «Детский сад», «Шофер», «Пароход» и с другим;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Дидактические игры;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Игрушки, модели для описания игрушек.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Материалы для экспериментирования с водой (таз,  прозрачные сосуды разной формы и величины, игрушки и предметы).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Коллекции «Виды транспорта», «Сезонная одежда для куклы»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Предметы мебели для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моделирования комнаты для куклы.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Лейки, материалы для ухода за растениями и животными.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Видеотека, библиотека.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Изобразительные и природные материалы.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F03DE3"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0B5733" w:rsidRDefault="00372E38" w:rsidP="00500462">
            <w:pPr>
              <w:pStyle w:val="afb"/>
              <w:numPr>
                <w:ilvl w:val="0"/>
                <w:numId w:val="28"/>
              </w:numPr>
              <w:suppressLineNumbers/>
              <w:snapToGri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Березка под моим окном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Способствовать формированию представлений о природе родного края, ее значении в жизни человека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Итоговое мероприятие: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Взросло – детский проект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«Я в ответе за тех, кого приручил»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Игровая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Коммуникативная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Познавательно – </w:t>
            </w: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lastRenderedPageBreak/>
              <w:t>исследовательская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Трудовая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Двигательная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Чтение художественной литературы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Музыкально – художественная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Продуктивная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Сюжетные игры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 «Семья отдыхает на природе», «Овощной магазин», «Детский сад (в детский сад привезли овощи и фрукты)»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Дидактические игры: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«Чудесный мешочек», «Четвертый лишний», «Вершки и корешки», «Подбери лист к дереву», «Чей клюв, чей хвост», игры с обручами (домашние - дикие животные; овощи-фрукты-ягоды; цветок – дерево и т.п.), «Где чья мама?» и другие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Театрализованная игра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сказке «Курочка – ряба», «Колобок»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Теневой театр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«Отгадай, кто это? (домашние животные».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Театр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из овощей и фруктов.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Беседы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о растениях участка, о домашних и диких животных, о птицах и другие. 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Ситуативный разговор и речевая ситуация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теме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Отгадывание загадок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 природе (объектах, явлениях).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Составление описательных рассказов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 объектах  живой природы (по моделям).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Экскурсии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 территории детского сада (сезонные изменения в природе, кому нужна помощь)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Наблюдения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за погодой.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Наблюдения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за птицами на кормушке.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Циклические наблюдения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за елочкой.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Решение проблемных ситуаций: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«Забыли</w:t>
            </w:r>
            <w:r w:rsidR="0030320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полить цветок в живом уголке»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«Не насыпали корм птицам на кормушку зимой»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Эксперименты </w:t>
            </w:r>
            <w:r w:rsidRPr="00372E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с водой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(на морозе вода превращается в лед: лед твердый, холодный; лед в тепле тает и превращается в воду), со </w:t>
            </w:r>
            <w:r w:rsidRPr="00372E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снегом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(снег белый, холодный, мягкий; в тепле снег тает и превращается в воду).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Коллекции: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«Копилка осени»,«Домашние и дикие животные родного края», «Сезонная одежда для куклы», «Новогодние открытки»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Моделирование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«Кто на бабушкином дворе живет?», «Кто в лесу живет?», «Кто в водоеме живет?», «Кто на дереве живет?», панно «Старичок -Лесовичок»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Моделирование правил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поведения в природе.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Конструирование 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«Ферма», «Бабушкин двор», «Птичий двор» и другое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Совместные действия</w:t>
            </w:r>
            <w:r w:rsidR="003032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дворника и детей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 сгребанию снега к деревьям и кустарникам (чтобы им было тепло)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Задания: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«Подбери формочки для изготовления пирожных из снега»,    «Подбери формы для украшений  из льда» и другие.</w:t>
            </w:r>
          </w:p>
          <w:p w:rsidR="00372E38" w:rsidRPr="00303204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Совместное с родителями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изготовление и украшение снежных фигур.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Подвижные игры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программные и по желанию детей.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Хороводные игры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Спортивные упражнения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(по возрасту)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Спортивные развлечения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(мелкие и средние)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Чтение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рассказов, сказок, стихотворений о природе, о новом годе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Разучивание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стихотворений о природе, новогодних и других. 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Обсуждение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поступков  литературных и мультипликационных героев по отношению к природе.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Слушание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музыкальных произведений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и исполнение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новогоднихпесен, песен  о природе и других.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Музыкально – дидактические игры: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«Полетаем как снежинки», «Изобразим животное»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Лепка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«На лесной полянке танцевали зайки», «Снеговики», «Покормим птиц», «Птичка»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Аппликация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«Зайка серенький», «Снеговики», «Кто придет на лесную полянку?», «Животное, которое есть у меня» и другие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«Пушистые зайчата» (техника «тычком»), «Снеговики», «Снег идет», «Подарки для моего любимого животного» и другие.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Разыгрывание небольших сюжетов с атрибутами  к играм «Овощной магазин», «Семья», «Шоферы», «Больница», «Детский сад», «Шофер», «Пароход» и с другими.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Действия с предметами для теневого театра.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Рассматривание аналогов объектов живой  природы.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Наблюдения за обитателями уголка природы.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Элементарные действия по уходу за обитателями живого уголка (полить цветы, протереть листья растения и т.п.).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Экспериментирован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ие с водой.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Рассматривание коллекций: «Домашние и дикие животные родного края», «Сезонная одежда для куклы», «Новогодние открытки», Моделирование  «Кто на бабушкином дворе живет?», «Кто в лесу живет?», «Кто на водоеме живет?», «Кто на дереве живет?», панно «Старичок -Лесовичок»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Конструирование  из напольного и настольного конструктора знакомых форм.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Сгребание снега на участке в кучу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Лепка из глины. теста и пластилина знакомых форм.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Рисование знакомых форм в центрах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развития.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Атрибуты к играм: «Овощной магазин», «Семья», «Шоферы», «Больница», «Детский сад», «Пароход».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Фигурки домашних животных для теневого театра.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Дидактические игры.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Атрибуты для театрализации сказок «Курочка Ряба», «Колобок».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Картотека загадок о природе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Модели для составления описательных рассказов об объектах живой природы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Материалы для экспериментирования с водой и снегом.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Коллекции «Домашние и дикие животные родного края», «Сезонная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одежда для куклы», «Новогодние открытки».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Модели «Кто на бабушкином дворе живет?», «Кто в лесу живет?», «Кто на водоеме живет?», «Кто на дереве живет?», панно «Старичок -Лесовичок»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Модели правил поведения в природе.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Напольный и настольный конструктор.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Детские лопатки для снега.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Формочки для замораживания воды и изготовления пирожных из снега.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Изобразительные, бросовые  и природные материалы.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ТСО (магнитофон и другое).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Видеотека (фильмы о природе).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Библиотека (книги о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природе)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Фонотека (голоса птиц, животных, диалоги, песни о природе),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F03DE3"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0B5733" w:rsidRDefault="00372E38" w:rsidP="00500462">
            <w:pPr>
              <w:pStyle w:val="afb"/>
              <w:numPr>
                <w:ilvl w:val="0"/>
                <w:numId w:val="28"/>
              </w:numPr>
              <w:suppressLineNumbers/>
              <w:snapToGri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 xml:space="preserve">Наш любимый </w:t>
            </w:r>
            <w:r w:rsidRPr="000B5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детский сад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Способствовать формированию  представлений о детском саде как  о социально-значимом объекте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Итоговое мероприятие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Семейно – групповой праздник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«Новый год»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lastRenderedPageBreak/>
              <w:t>Игровая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Коммуникативная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Познавательно – исследовательская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Трудовая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Двигательная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Чтение художественной литературы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Музыкально – художественная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Продуктивная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Сюжетные игры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«Семья» (подготовка к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празднику «Новый год), «Кукольный детский сад», «Детский сад», «День рожденья», «Сладкий час»(по традиции)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Дидактические игры: 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Кому что нужно для работы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», «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Четвертый лишний», «Сервировка стола к обеду», «Где я спрятала игрушку» (на плане – схеме группы), «Кто придет к нам на праздник?»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Театрализованная игра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 знакомым рассказам и сказкам.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Игра – инсценировка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 стихотворению Н.Григорьевой «Утром солнышко встает…»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Теневой театр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«Наши игрушки», «Кто придет к нам на новогодний праздник?»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Беседы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«Наши любимые дела», «Кто это?» (по фотографиям сотрудников из альбома «Сотрудники детского сада»), «Для чего нужны коллекции», «Какие бывают коллекции», «Кто к нам придет на новогодний праздник?»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Ситуативный разговор и речевая ситуация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теме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Отгадывание загадок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 предметах и  инструментах,  необходимых людям разных профессий, работающих в детском саду, об игрушках и другое.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Составление описательных рассказов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 игрушках.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Дидактические игры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«Угадай месяц (зимний, осенний, летний, весенний)», «Чем похожи и чем отличаются зимние месяцы»,  «Да –нет», 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«Вопрос –ответ», «Кто как зимует» , «Расскажи о погоде по моделям», «Кто знает, кто    скажет когда это бывает?»и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Экскурсии и целевые прогулки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 детскому саду (в прачечную, на кухню, в медицинский кабинет), к новогодней елке, по территории детского сада (сезонные изменения в природе) и другие 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Наблюдения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 трудом сотрудников детского сада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Наблюдения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за сезонными изменениями в природе (приметы зимы, зимняя одежда, действия людей)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Циклические</w:t>
            </w:r>
            <w:r w:rsidR="00A268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наблюдения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за птицами на кормушке.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Наблюдения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 зимними играми детей старшей группы.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Решение проблемных ситуаций: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«Не берут в игру», «Забрали игрушку и не отдают», «Не хотят со мной дружить»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Эксперименты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«Мыльные пузыри», «Свет – тень», «Таинственные картинки», «Песочная страна», «Ловись, рыбка,  и мала, и велика»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Коллекции: «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Подарки студеной зимы», «Новогодние открытки»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Рассматривание коллекций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Моделирование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плана –схемы группы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Моделирование правил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поведения в группе.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Конструирование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из крупного строителя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«Детский сад» и другое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Совместные действия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 уходу за игрушками в игровом уголке, по украшению зимних построек   на участке.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Задания: </w:t>
            </w:r>
            <w:r w:rsidRPr="00372E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Совместное с родителями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украшение снежных фигур, расчистка участка от снега, подбор фотографий, на которых отображены интересные события детского сада (для создания альбома «В детском саду интересно живем)», новогодних открыток, подарков студеной зимы и другое.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Подвижные игры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программные и по желанию детей (игры на быстроту и сообразительность «Всадники», «Займи свой вагончик», «Кто быстрее»; с предметами «Позвоните в колокольчик», «Норка», «Красочный мяч», «Горелки с платочком»).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Хоровод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вокруг елочки «Маленькой елочке холодно зимой»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Спортивные упражнения.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Спортивные развлечения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Чтение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рассказов и стихотворений М.Ивенсен «Кто поможет?», З.Александровой «Катя в яслях» и других.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Разучивание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стихотворений о детях, о детском саде, интересных делах, взаимоотношениях, о людях разных профессий, о зиме, о новогоднем празднике.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Обсуждение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поступков детей,  литературных и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мультипликационных героев по отношению друг к другу, к природе.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Слушание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программных музыкальных произведений.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Исполнение 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программных и</w:t>
            </w:r>
            <w:r w:rsidR="00A2681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любимых песен («Куколкина мама» Е.Гомоновой, «Пирожки» А</w:t>
            </w:r>
            <w:r w:rsidR="00A2681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Филиппенко, про новый год  и других).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Инсценировка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русской народной песни «Ой, летели птички».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Этюды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«Кукла заболела», «Поможем Пятачку»,        «Добрый (смелый, храбрый) мальчик», «Добрая девочка», «Если я очень устал», «Скучно», «Отдыхаем», «Моем руки» и другие.  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Лепка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«Моя любимая игрушка», «Что я другу подарю на новый год», «Мы гуляем на участке», «Новогодние угощения для зверюшек»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Аппликация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«Радужный хоровод вокруг елки»,   «Коллаж игрушек», «Шарфик для куклы», «Как два снеговика солнце искали (по сказке)», «Украсим группу воздушными шарами и гирляндами» и другие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 «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Снеговики на нашем участке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»,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«А снег идет, а снег идет», «Книжка – малышкам» (по загадкам рисуют отгадки на страницах книжек – малышек), «Игрушки едут на новогодний праздник», «Забавная игрушка (в технике – пальчики –палитра), «Дети играют в мяч» и другие..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Разыгрывание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небольших сюжетов в игровом уголке с предложенными атрибутами.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Действия с куклами в уголке театрализованной деятельности.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Рассматривание картинок, иллюстраций, фотоальбомов, плакатов, календарей, открыток и другое.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Дидактические игры «Парные картинки», «Чудесный мешочек»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Действия с детской лопаткой на участке (подгребание снега к деревьям и кустарникам).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Элементарноеэкспериментирование с водой и песком в уголке экспериментальной деятельности.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Рассматриваниезнакомых и незнакомых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книг в книжном уголке.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Продуктивная деятельность (отражение впечатлений от увиденного в уголке изодеятельности).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Работа с панно, моделями, макетами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Фотоальбомы с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фотографиями «Мой дом», «Магазин на моей улице», «Где я бывал?», «Где я отдыхал?».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Магнитные доски, фланелеграф, разрезные кубики.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Предметы заместители зданий, фонтаны, фонари и т.д.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Фонотека «Звуки города»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Атрибуты к сюжетно-ролевым играм.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Альбомы «Виды транспорта», «Городские улицы» 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2E38" w:rsidRPr="00372E38" w:rsidTr="00F03DE3"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5. Я по улице иду, в детский сад попаду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Формирование представлений об улице как о значимом объекте социальной действительности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Итоговое мероприятие: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Спортивно – музыкальное развлечение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«Сильные, смелые, ловкие»  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Игровая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Коммуникативная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Познавательно – исследовательская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Трудовая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Двигательная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Чтение художественной литературы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Музыкально – художественная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Продуктивная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Сюжетные игры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 «Семья», «Детский сад», «Больница», «Аптека», «Магазин. «Почта», «Играй городок»  (мужские игры)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Дидактические игры: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«Зимняя одежда и обувь», «Найди на карте города (района) свою улицу», «Транспорт на нашей улице», «Какие дома есть на нашей улице», «Достопримечательное место на нашей улице» и другие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Театрализованная игра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«Праздник нашего двора»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Театр</w:t>
            </w:r>
            <w:r w:rsidR="00A268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теней (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здания и транспорт)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Беседы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«Я люблю зиму», «Что есть интересного на твоей улице?», «Улицы города», «Улицы нашего микрорайона», «Я люблю играть на улице», «Защитники Отечества» и другое.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Беседа - рассуждение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«А в лесу есть улицы?», «Что нужно делать. чтобы узнать погоду на улице», «Если никто не захочет защищать Отечество?»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Ситуативный разговор и речевая ситуация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теме («Если будешь ссориться, если будешь драться»)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Отгадывание загадок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 транспорте, о новогодних персонажах..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Составление описательных рассказов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 объектах  живой природы (по моделям), о достопримечательных местах улицы «Я люблю бывать» и другое.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Дидактические игры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«Узнай по описанию»,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«Кто больше назовет  слов. где встречается звук …», «Охота на букву», «Почему это так называется», игра – кроссворд «Знаем ли мы месяцы», 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Экскурсии и целевые прогулки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 территории участка,  улицам  микрорайона, в зимний сквер (парк).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Наблюдения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 строительством домов, за приведением улиц в порядок, за транспортом, за людьми, которые спешат домой и из дома, за птицами и животными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Наблюдения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 сезонными изменениями в природе.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Циклические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наблюдения за деревьями, птицами.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Решение проблемных ситуаций: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«Житель села заблудился в шумном городе и не может найти дом, который ему нужно», «Как найти нужную улицу?», «Что нужно знать, чтобы не потеряться»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Эксперименты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«Замерзшая вода», «Тающий лед», «Звенящая вода», «Ветряная мельница» и другие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Коллекции: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«Подарки студеной зимы», «Спорт»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Моделирование правил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поведения в   группе и на улице  (создание книжки – самоделки «Правила знай и соблюдай».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Конструирование из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напольного и настольного строителя «Разные дома», «Транспорт на нашей улице»,«Мой детский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сад», «Моя улица родная» и другое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Совместные действия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 родителями и детьми младших классов школы по изготовлению и украшению участка детского сада к празднику «Защитники Отечества.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Совместные действия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детей и воспитателя по изготовлению фото коллажа (газеты) «Мы гордимся нашими мужчинами»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Задания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подобрать эскизы   оформления открыток, группы и участка к празднику «Защитники Отечества»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Проект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</w:t>
            </w:r>
            <w:r w:rsidR="006A678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фото коллаж  «Мы гордимся нашими мужчинами»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Подвижные игры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желанию мальчиков и программные (игры военной тематики, на развитие мужских качеств).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Чтение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художественной литературы о защитниках Отечества, об улицах города, села, «лесных» улицах (этажи леса), о зиме.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Разучивание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стихотворений о защитниках Отечества, о зиме.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Обсуждение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поступков  литературных и мультипликационных героев и другое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Слушание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музыкальных произведений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 и исполнение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песен новогодних, о зиме, защитниках Отечества, улицах и других.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Лепка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«Снеговики на поляне», «Лопатки для снега», «Подарки», «Штанга для папы»,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«Угощения» и другое.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Аппликация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«Улица моя», «Открытка для папы (дедушки)», «Пригласительный билет», «Вагончики везут подарки мальчикам», оформление фото коллажа «Мы гордимся нашими мужчинами» и другое.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«Вагончики привезли подарки мальчикам», «Колеса и светофоры», «Дорога для разных автомобилей» и другое.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Разыгрывание небольших сюжетов игр с игровыми материалами;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действия с фигурками к теневому театру.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рассматривание картин, картинок, фотографий, альбомов, открыток, коллекций, фото коллажа в развивающих центрах;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действия с материалами и оборудованием для экспериментирования;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конструирование элементарных домов, машин из напольного строителя;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лепка и рисование знакомых форм знакомыми материалами.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Атрибуты для сюжетных игр, дидактические игры, теневой театр; атрибуты для театрализованной деятельности;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картины, картинки, фотографии, альбомы, открытки, коллекции, фото для коллажа;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материал для экспериментирования;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коллекции, книги, музыкальные произведения;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материал для изобразительной деятельности.</w:t>
            </w:r>
          </w:p>
        </w:tc>
      </w:tr>
      <w:tr w:rsidR="00372E38" w:rsidRPr="00372E38" w:rsidTr="00F03DE3">
        <w:trPr>
          <w:trHeight w:val="130"/>
        </w:trPr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0B5733" w:rsidP="00500462">
            <w:pPr>
              <w:suppressLineNumbers/>
              <w:snapToGrid w:val="0"/>
              <w:spacing w:after="0" w:line="240" w:lineRule="auto"/>
              <w:ind w:left="-22" w:right="-64" w:firstLine="7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 xml:space="preserve">6. Я живу в Екатеринбурге </w:t>
            </w:r>
            <w:r w:rsidR="00372E38"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(город или село, в котором я живу).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-22" w:right="-64" w:firstLine="7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-22" w:right="-64" w:firstLine="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Формирование представлений о родном городе (селе);  чувства гордости и восхищения за свой город, за его красоту, его достопримечательности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-22" w:right="-64" w:firstLine="7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-22" w:right="-64" w:firstLine="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Итоговое мероприятие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-22" w:right="-64" w:firstLine="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-22" w:right="-64" w:firstLine="7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Праздник мам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-22" w:right="-64" w:firstLine="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Экскурсия по городу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(«Весеннее пробуждение»)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Игровая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Коммуникативная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Познавательно – исследовательская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Трудовая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Двигательная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Чтение художественной литературы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Музыкально – художественная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Продуктивная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Сюжетные игры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 «Семья» (праздник 8 Марта), «Детский сад» («Праздник мам и бабушек»,  «Магазин подарков»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Дидактические игры: «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Подарки для мамы и бубушки», «Какой это транспорт» (с двумя обручами), «Угадай - ка» (по фотографиям знакомых мест в городе)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Театрализованная игра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 сказке «Репка».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Теневой театр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«Машины на улицах нашего города».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Беседы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 мамах и бабушках и девочках «Мамочка моя», «Моя бабушка», «Я дружу со своей подружкой», «Наши девочки» (по фотографиям из семейных и групповых  фотоальбомов); о городе «Наш любимый город» (по фотографиям, открыткам и иллюстрациям)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Ситуативный разговор и речевая ситуация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теме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Составление описательных рассказов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 кукле, об игрушках (в которые играют девочки) 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Экскурсии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 сквер и парк «Ищем приметы весны», по детскому саду (в музыкальный и спортивный залы, в методический кабинет, в библиотеку, изостудию) и другие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Наблюдения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за изменениями в природе.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Наблюдения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за действиями мамы, воспитателя и других сотрудников детского сада.</w:t>
            </w:r>
          </w:p>
          <w:p w:rsidR="008C2A16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Циклические наблюдения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 птицами на кормушке, в скворечнике.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Решение проблемных ситуаций: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«Куклу бросила хозяйка», «Злая девочка», «Рассердилась», «Девочка – чумазая», «Жадина»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Эксперименты с водой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(льется, вода прозрачна через нее все видно, мыльная вода «Постираем платочки»).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Коллекции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 «Подарки весны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Моделирование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украшений для кукольного платья 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Моделирование правил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поведения в группе.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Конструирование 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«Комната для куклы», «Мебель для кукольной комнаты» и другое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Совместные действия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 мамами по оформлению открытки для бабушки, воспитателя.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Совместные действия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 воспитателями и папами по оформлению открыток для мам и девочек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Совместные действия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 родителями и воспитателями по оформлению фото коллажа  «Наш город»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 xml:space="preserve">Задания: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совместное с родителями подобрать эскизы оформления праздничных открыток (8 Марта); фотографий, открыток «Омск»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Индивидуальные задания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для родителей «нарядное платье для кукол к празднику» (сшить, связать и другое); записать видео фильм о городе; сфотографировать достопримечательные места в городе для оформления фото коллажа.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Подвижные игры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желанию девочек (гибкость, ловкость и т.п.) и программные.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Хороводные игры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теме.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Спортивные развлечения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Спортивные упражнения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Чтение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литературных  произведений о маме, бабушке; о городе, весне.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Разучивание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стихотворений о маме, бабушке, весне, природе.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Обсуждение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поступков  литературных и мультипликационных героев по отношению к другим людям.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Слушание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музыкальных произведений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 и исполнение песен о маме, бабушке, весне, природе.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Музыкально – дидактические игры: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«Угадай на чем играю»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Лепка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«Угощение для мамочки», «Птичкам в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подарок», «Тарелки и блюдца с полосками», «Фрукты и овощи для праздничного стола», «Угощение для праздника»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Аппликация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«Шарфик для мамы», «Окна для разных домов», «Салфетки»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Рисование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«Картинка о весне», «Открытка для мамы», «Солнышко в городе» и другие.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Разыгрывание несложных  знакомых сюжетов с атрибутами.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Действия с  игрушками в уголке театрализованной деятельности.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Рассматривание фотоальбомов, картинок, картин, иллюстраци,  коллекций, книг, открыток  и другого наглядно – иллюстративного материала.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Элементарная экспериментальная деятельность с водой, стирка платочков, кукольных салфеток.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Действия со знакомым материалом в уголке изодеятельности и конструктивной деятельности.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Рассматривание коллажа о городе.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Атрибуты к сюжетным играм.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Дидактические игры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Теневой театр и  фигурки для него.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Наголовники для разыгрывания сказки «Репка»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Фотоальбомы, картинки, картины, иллюстрации, открытки и другой наглядно – иллюстративаный матьериал..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Коллекция «Подарки весны»,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Материалы для экспериментальной деятельности с водой, тазики и мыло  для стирки платочков.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Материал для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моделирования кукольных платьев.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Конструкторы.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Материалы для оформления коллажа.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Книги и музыкальные произведения  по теме.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Материалы для изобразительной деятельности по теме.</w:t>
            </w:r>
          </w:p>
        </w:tc>
      </w:tr>
      <w:tr w:rsidR="00372E38" w:rsidRPr="00372E38" w:rsidTr="00F03DE3"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7. Мой дом – моя крепость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Цель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  Способствовать развитию в ребенке чувства защищенности со стороны взрослых, уверенности, что его любят, в любой момент помогут и посочувствуют.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Итоговое мероприятие: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Музыкально- спортивное развлечение  с элементами конструирования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«Мой дом – моя крепость»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Игровая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Коммуникативная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Познавательно – исследовательская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Трудовая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Двигательная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Чтение художественной литературы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Музыкально – художественная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Продуктивная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Сюжетные игры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 «Семья» (кукла заболела), «Детский сад» (мамы привели детей в детский сад), «Шофер» (поездка по городу и за город семьей)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Дидактические игры: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«Кукла заболела», «Подбери гараж машине», «Кто о нас заботится», «Подбери инвентарь (инструмент)», «Подбери одежду», «Угости овощами, фруктами» и другое.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Театрализованная игра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«Сказка о глупом мышонке» и «Сказка об умном мышонке» С.Маршак.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Инсценировка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стихотворения «Разгром» Э. Успенского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Теневой театр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«Кому это пригодится», «Какие вещи повесили в шкаф»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Беседы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«Кто о нас заботится?», «Мой папа (дедушка) умеет все», «Моя мама (бабушка) лучшая», «Что я люблю делать» и другое.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Ситуативный разговор и речевая ситуация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теме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Отгадывание загадок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 игрушках, бытовых предметах, мебели.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Составление описательных рассказов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об 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игрушках, бытовых предметах (по моделям и мнемотаблицам)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Дидактическая игра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«Опиши маму (папу)», «Расскажи, кому нужен этот предмет»,  «Домашние животные» и другое.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Экскурсия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детскому саду.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Наблюдения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за деятельностью взрослых людей.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Наблюдения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 сезонными изменениями природы.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Решение проблемных ситуаций: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«Кукла заболела», «Машина сломалась»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Эксперименты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 водой и песком, «Пластилиновые брусочки» (свойства пластилина)  и другие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Коллекции: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«Помощники в доме (бытовые предметы)», «Домашние животные», «Комнатные растения»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Моделирование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мебели (из геометрических фигур, палочек Кьюизенера)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Моделирование правил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поведения дома и в детском саду.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Конструирование 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«Мебель для кукольного дома», «Наша машина» и другое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Совместные действия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со взрослыми по посеву семян на рассаду, по подготовке к музыкально – спортивному развлечению.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Задания: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совместно с родителями подобрать материалы для коллекций и другое.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 xml:space="preserve">Подвижные игры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программные и по желанию.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Хороводные игры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«Я на горку шла», «Яблонька», «Юрочка» и другое.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Пальчиковые игры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Игровые упражнения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Спортивное развлечение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Тематический день Здоровья семьи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Чтение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«Жадина», «Не буду бояться», «Митя сам», «Капризы» Э.Машковская , «Мойдодыр » К.Чуковский, русская народная сказка «Волк и семеро козлят», «У страха глаза велики» и другие литературно – художественные произведения.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Разучивание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стихотворений  «Посидим в тишине» Е.Благининой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Обсуждение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поступков  литературных и мультипликационных героев по отношению к друг другу в семье и в детском саду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Слушание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музыкальных произведений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и исполнение 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песен по теме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Музыкально – дидактические игры: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«Угадай, на каком инструменте играет папа (мама)?»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Импровизация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«Матрешки - пляска», «Пляска с бубном (ложками)», «Ладушки» и другие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Лепка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«Дом из бревнышек», «Праздничный пирог», «Украсим торт ко дню рождения» и другое. 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 xml:space="preserve">Аппликация 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«Мой дом – моя крепость» (коллективная), «Друзья вагончики для паровозика из Ромашкова», «Веселые качели» (из геометрических форм)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«Мой дом», «Цветы на моем окне» (нетрадиционные техники), «Нарисуйте машинам колеса и окна» (дорисовывание элементов) и другое.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Моделирование защитных сооружений.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Конструкторские, игры военной тематики.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Продуктивная деятельность детей в книжках-раскрасках (Техника).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Изготовление подарков для мужчин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Альбомы с военной техникой.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Макет крепости.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Фигурки защитников крепости.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Иллюстрации русских богатырей.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Теневой театр «Осада крепости»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ТСО: аудиозаписи и видеотека </w:t>
            </w:r>
          </w:p>
        </w:tc>
      </w:tr>
      <w:tr w:rsidR="00372E38" w:rsidRPr="00372E38" w:rsidTr="00F03DE3"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numPr>
                <w:ilvl w:val="0"/>
                <w:numId w:val="3"/>
              </w:numPr>
              <w:suppressLineNumbers/>
              <w:suppressAutoHyphens/>
              <w:snapToGri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Народные праздники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Формирование представлений о принадлежности к русской культуре, традициям русского народа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Итоговое мероприятие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Развлечение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«День Земли»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Семейно – групповой проект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«Уголок русского быта»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Игровая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Коммуникативная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Познавательно – исследовательская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Трудовая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Двигательная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Чтение художественной литературы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Музыкально – художественная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Продуктивная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Сюжетные игры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 «Семья» (милости просим, гости,  дорогие в гости к Хозяйке – о приеме гостей), «Детский сад» (Пасха), «Шоферы» (внимательный водитель), «Магазин» (продукты и сувениры)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Дидактические игры: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«Что перепутал художник?», «Чего не стало?», «Хозяйкина помощники» (предметы обихода)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«Собери куклу на праздник», «Оденем куклу на прогулку»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Театрализованная игра: «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Котик, котик, поиграй» (с использованием русского народного фольклора).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Настольный театр кружек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«сказки Домовенка Кузи» (знакомство  с Домовенком Кузей) и 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ложек,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«В гостях у Самовара».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Театр Петрушки.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Беседы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 праздниках(в том числе и русских народных), о предметах быта (знакомство со старинными), о солнышке, воде, весенних цветах, весне.. 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Ситуативный разговор и речевая ситуация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 теме (Знакомство с предметами русского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быта, описание предметов, действия с ними и другое)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Отгадывание загадок 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«Кто спрятался?»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(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отгадывание загадок о домашних животных, о весне, воде, солнце)) 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Составление описательных рассказов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 предметах русского быта (по моделям).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Дидактические игры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«Вежливое обращение к гостям», «Похвали собачку (петушка, котика)», «Кто позвал?»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Экскурсия на огород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«Во саду ли, в огороде» (знакомство с огородом детского сада, посадка семян, полив).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Наблюдения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 трудом взрослых и старших детей на огороде.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Наблюдения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 сезонными изменениями в природе.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Наблюдения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за птицами и другими живыми существами.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Циклические наблюдения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 всходами в ящиках с рассадой.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Решение проблемных ситуаций: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«Рисунок размыло водой», «Громкая музыка»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Эксперименты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«Солнечные зайчики», «Игры с песком»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Коллекции: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«Народные инструменты», «Предметы домашнего обихода» и другое.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Моделирование правил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поведения в гостях.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Конструирование 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«Изба», «Мебель» и другое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Совместные действия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со взрослыми по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подготовке игрового материала для игр, атрибутов для театрализованной деятельности, по сбору коллекций и другое.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Задания: Совместное с родителями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изготовление и украшение пасхальных яиц (из разных материалов), скворечников (ко дню Земли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Подвижные игры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программные.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Народные и хороводные игры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Чтение и рассказывание сказок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«Снегурушка и лиса», «Колобок», «Три медведя», «Маша и медведь», «Заюшкина избушка», «Кот, петух и лиса», «Курочка ряба», «Теремок», «Бычок – смоляной бочок» и других.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Разучивание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потешек «Как у нашего кота», «Водичка, водичка, умой мое личико», «Идет коза рогатая», «Наш козел», про корову и бычка, «Бычок – резвые ножки», весенней заклички «Весна, весна красная», 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Обсуждение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повадок   сказочных  героев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Слушание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музыкальных произведений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и исполнение  «Ходит сон близ окон»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(колыбельные) и других</w:t>
            </w: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Музыкально – дидактические игры: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«Трень – брень, гусельки», «Кто позвал?» и другое.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Знакомство с народными инструментами: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ложки, балалайка, свистулька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Игровой досуг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«День благодаренья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Ряженье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«Чудесный сундучок»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 xml:space="preserve">Лепка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«Посуда», «Блины», «Жаворонки», «Яйца», «Бирюльки»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Аппликация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«Аппликация из весенних картинок» (коллективная),  Лоскутная аппликация «Дорожка (коврик)», «Бусы для Хозяйки», «Передник для Хозяйки»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«Печатные штампы на бумаге», «Праздничная салфетка (скатерть)», раскрашивание фигурок животных и птиц, яиц – крашенков и другое.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Ярмарка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 участием Скоморохов, Петрушек.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Посиделки с использованием русского фольклора.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Сменные выставки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поделок русских умельцев.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Игровые действия  с предметами русской утвари и одежды; 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Игры в  уголке ряженья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Игры с Петрушкой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Действия с музыкальными инструментами, предметами народного быта, персонажами для театральных постановок.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иллюстраций, книг, картин, картинок, фотографий  по теме и другое.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Лепка, аппликация и рисованиепо теме в уголке по изодеятельности и другое.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Русские  народные костюмы. Музыкальные инструменты.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Игрушки: Петрушки, скоморохи.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Иллюстрации «Наши праздники»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Аудиозаписи русских народных песен, закличек.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Просмотр семейного архива «Праздники в семье», 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видеофонда «Семейные праздники»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ТСО: аудиозаписи и видеотека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Материал и оборудование для игровой, продуктивной, познавательно –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исследовательской и другой деятельности.</w:t>
            </w:r>
          </w:p>
        </w:tc>
      </w:tr>
      <w:tr w:rsidR="00372E38" w:rsidRPr="00372E38" w:rsidTr="00F03DE3"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9. Я-человек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Цель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 Содействие усвоению  ребенком первоначальных представлений о себе как о представителе мира людей.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Итоговое мероприятие: 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семейно – групповой  проект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«Мир моих увлечений»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 xml:space="preserve">Спортивно – </w:t>
            </w:r>
            <w:r w:rsidRPr="00372E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lastRenderedPageBreak/>
              <w:t>музыкальное развлечение ко дню защиты детей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lastRenderedPageBreak/>
              <w:t>Игровая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Коммуникативная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Познавательно – исследовательская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Двигательная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Трудовая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Чтение художественной литературы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Музыкально – художественная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Продуктивная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 xml:space="preserve">Игры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 любимыми игрушками.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Сюжетные игры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«Дочки-матери, «Шофёры», «Пароход», «Больница», «Магазин»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Дидактические игры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«Подбери  одежду кукле (девочке и мальчику)», «Подбери пару», «Подбери игрушку в подарок Тане и Ване».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Настольный театр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по сказке «Курочка ряба», «Маша и медведь»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Пальчиковый театр.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Игры – забавы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 механическими игрушками, с мыльными пузырями, вертушками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Игра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«Узнай свою ладошку- осьминожку» на панно.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Беседа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«Кто я такой (такая)?», «Что я умею делать?», «С кем я живу дома?», «Что я люблю?»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Составление описательных рассказов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об игрушках, о себе (по фотографии)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Речевые ситуации, ситуативный разговор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 теме. 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Экскурсия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 старшую  группу (мир увлечений детей старшей группы), по участку (сезонные изменения в природе)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Решение проблемных ситуаций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«Меня обидели», «Я не умею…», «Мне больно…», «Не получилось»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Игра - эксперимент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 мокрой и сухой зоне «Где ладошкам хорошо», «Можно ли менять форму камня и глины», «Каждому камешку свой домик».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Экскурсии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 детскому саду, по территории детского сада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Наблюдение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за объектами и явлениями живой и неживой природы (сезонные изменения). 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Игры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 природными объектами, со специальными игрушками для экспериментирования.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Сбор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фотографий в фотоальбом «Я люблю» (рассматривание себя за любимыми делами).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Конструирование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«Диванчик для матрёшек», «Кроватка для кукол», «Гараж для машин», «Дорога для большой и маленькой машины»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Подвижные игр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ы программные 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Игровые упражнения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Спортивное развлечение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ко дню защиты детей.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Совместная деятельность детей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«Убираем игрушки на свои места», «Порядок в шкафчике» и другие. 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Совместная деятельность взрослых и детей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подготовке материалов для проекта (раскладывание на листе ватмана, приклеивание фотографий), атрибутов для спортивно – музыкального развлечения.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Индивидуальные поручения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Чтение, разучивание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песенок, потешек, закличек, небылиц, сказок, стихов (Э. Мошковская «Митя – сам», А.Барто «Игрушки» и другие).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Слушание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В.Семёнов «Зайку бросила хозяйка», рус. нар. прибаутка «Шапка, да шубка»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Песни – игры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«Повстречались два барашка», «Про лягушек и комара»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Музыкально-дидактические игры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«Кто позвал, угадай»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Лепка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«Угощение для подружки, дружка» (мячи, баранки, печенье, конфеты и другое.), «Моя любимая тарелочка», «Испеку оладушки», « Фрукты для фруктового салата»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Аппликация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«Моя шапочка (украшения)», «Красивые тарелочки», «Фрукты в вазе», «Что мы умеем» (коллективная) и другое.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Рисование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«Украсим группу» (шары, гирлянды и другое), «Что я умею рисовать», «Узор на платье (рубашку)» и другое.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Совместное изготовление панно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«Дружные ладошки - осьминожки».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Оформление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семейно – группового  проекта «Мир моих увлечений»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Игры с любимыми игрушками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«Дочки-матери, «Шофёры», «Пароход» и другие.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Рассматривание фигурок для настольного театра, элементарные действия с ними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Действия с механическими игрушками, мыльными пузырями и другое.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Рассматривание панно «Ладошки-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осьминожки»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Игры с водой и песком в «мокрой» и «сухой» зонах.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Рассматривание фотографий детей в фотоальбомах «Наша группа», «Моя семья»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Элементарные игры со строительным материалом.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Лепкаиз разного материала, рисование и наклеивание знакомых форм в развивающем уголке по изодеятельности.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E38" w:rsidRPr="00372E38" w:rsidRDefault="00372E38" w:rsidP="00500462">
            <w:pPr>
              <w:suppressLineNumbers/>
              <w:snapToGrid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Атрибуты к сюжетным, хороводным,  подвижным играм (куклы, машины, игрушки, посуда, мебель, наголовники и т.д.);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механические игрушки;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предметы для экспериментирования (дощечки для лепки, глина, камень. модель обследования предмета,  4 коробочки, подносики </w:t>
            </w: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с песком, картинки – схемы, дорожка для камешков);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панно «Дружные ладошки - осьминожки»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Фланелеграф, магнитная доска;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настольный театр «Курочка ряба», «Маша и медведь»;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фотоальбом;</w:t>
            </w:r>
          </w:p>
          <w:p w:rsidR="00372E38" w:rsidRPr="00372E38" w:rsidRDefault="00372E38" w:rsidP="00500462">
            <w:pPr>
              <w:suppressLineNumbers/>
              <w:tabs>
                <w:tab w:val="left" w:pos="1428"/>
              </w:tabs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книжные раскраски, напольный и настольный строитель;</w:t>
            </w:r>
          </w:p>
          <w:p w:rsidR="00372E38" w:rsidRPr="00372E38" w:rsidRDefault="00372E38" w:rsidP="00500462">
            <w:pPr>
              <w:suppressLineNumbers/>
              <w:tabs>
                <w:tab w:val="left" w:pos="1428"/>
              </w:tabs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глина, пластилин, солёное тесто и др.;</w:t>
            </w:r>
          </w:p>
          <w:p w:rsidR="00372E38" w:rsidRPr="00372E38" w:rsidRDefault="00372E38" w:rsidP="00500462">
            <w:pPr>
              <w:suppressLineNumbers/>
              <w:tabs>
                <w:tab w:val="left" w:pos="1428"/>
              </w:tabs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гуашь и др. материалы для изобразительной деятельности;</w:t>
            </w:r>
          </w:p>
          <w:p w:rsidR="00372E38" w:rsidRPr="00372E38" w:rsidRDefault="00372E38" w:rsidP="00500462">
            <w:pPr>
              <w:suppressLineNumbers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2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готовые формы для аппликации</w:t>
            </w:r>
          </w:p>
        </w:tc>
      </w:tr>
    </w:tbl>
    <w:p w:rsidR="00372E38" w:rsidRPr="00372E38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144C7" w:rsidRDefault="003144C7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72E38" w:rsidRPr="00372E38" w:rsidRDefault="003144C7" w:rsidP="003144C7">
      <w:pPr>
        <w:suppressLineNumbers/>
        <w:spacing w:after="0" w:line="240" w:lineRule="auto"/>
        <w:ind w:left="57" w:right="57" w:firstLine="51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3. </w:t>
      </w:r>
      <w:r w:rsidR="00372E38" w:rsidRPr="00372E38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Работа с родителями.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sz w:val="28"/>
          <w:szCs w:val="28"/>
          <w:lang w:eastAsia="zh-CN"/>
        </w:rPr>
        <w:t>Содержание работы с семьей по образовательным направлениям: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«Здоровье»: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информирование родителей о факторах, влияющих на физическое здоровье ребенка (спокойное общение, питание, закаливание, движение). 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«Физическая культура»: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sz w:val="28"/>
          <w:szCs w:val="28"/>
          <w:lang w:eastAsia="zh-CN"/>
        </w:rPr>
        <w:t>- стимулирование двигательной активности ребенка совместными спортивными играми, прогулками.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«Безопасность»: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sz w:val="28"/>
          <w:szCs w:val="28"/>
          <w:lang w:eastAsia="zh-CN"/>
        </w:rPr>
        <w:t>- знакомство родителей с опасными для здоровья ребенка ситуациями (дома, на даче, на дороге, в лесу, у водоема) и способами поведения в них;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привлекать родителей к активному отдыху с детьми. 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«Социализация»: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sz w:val="28"/>
          <w:szCs w:val="28"/>
          <w:lang w:eastAsia="zh-CN"/>
        </w:rPr>
        <w:t>- заинтересовать родителей в развитии игровой деятельности детей, обеспечивающей успешную социализацию, усвоение гендерного поведения;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sz w:val="28"/>
          <w:szCs w:val="28"/>
          <w:lang w:eastAsia="zh-CN"/>
        </w:rPr>
        <w:t>- сопровождать и поддерживать семью в реализации воспитательных воздействий.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«Труд»: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sz w:val="28"/>
          <w:szCs w:val="28"/>
          <w:lang w:eastAsia="zh-CN"/>
        </w:rPr>
        <w:t>- изучить традиции трудового воспитания в семьях воспитанников;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 и нормативы. 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lastRenderedPageBreak/>
        <w:t xml:space="preserve"> «Познание»: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sz w:val="28"/>
          <w:szCs w:val="28"/>
          <w:lang w:eastAsia="zh-CN"/>
        </w:rPr>
        <w:t>- ориентировать родителей на развитие у ребенка потребности к познанию, общению со взрослыми и сверстниками;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«Коммуникация»: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sz w:val="28"/>
          <w:szCs w:val="28"/>
          <w:lang w:eastAsia="zh-CN"/>
        </w:rPr>
        <w:t>- развивать у родителей навыки общения с ребенком;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показывать значение доброго, теплого общения с ребенком. 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«Чтение художественной литературы»: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sz w:val="28"/>
          <w:szCs w:val="28"/>
          <w:lang w:eastAsia="zh-CN"/>
        </w:rPr>
        <w:t>- доказывать родителям ценность домашнего чтения;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показывать методы и приемы ознакомления ребенка с художественной литературой. 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«Художественное творчество»: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sz w:val="28"/>
          <w:szCs w:val="28"/>
          <w:lang w:eastAsia="zh-CN"/>
        </w:rPr>
        <w:t>- поддержать стремление родителей развивать художественную деятельность детей в детском саду и дома;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привлекать родителей к активным формам совместной  с детьми деятельности способствующим возникновению творческого вдохновения. 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«Музыка»: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раскрыть возможности музыки как средства благоприятного воздействия на психическое здоровье ребенка. 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72E3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См. программу «От рождения до школы» под ред. Н.Е. Вераксы, Т.С. Комаровой, М.А. Васильевой(стр. 267-273). </w:t>
      </w:r>
    </w:p>
    <w:p w:rsidR="00372E38" w:rsidRPr="00372E38" w:rsidRDefault="00372E38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144C7" w:rsidRDefault="003144C7" w:rsidP="005004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144C7" w:rsidRDefault="003144C7" w:rsidP="005004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144C7" w:rsidRDefault="003144C7" w:rsidP="005004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144C7" w:rsidRDefault="003144C7" w:rsidP="005004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144C7" w:rsidRDefault="003144C7" w:rsidP="005004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3144C7" w:rsidRDefault="003144C7" w:rsidP="005004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1F4FF9" w:rsidRDefault="001F4FF9" w:rsidP="005004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B92B9C" w:rsidRDefault="00B92B9C" w:rsidP="005004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6C06C3" w:rsidRPr="006C06C3" w:rsidRDefault="00D75082" w:rsidP="005004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b/>
          <w:color w:val="000000"/>
          <w:sz w:val="36"/>
          <w:szCs w:val="36"/>
          <w:lang w:eastAsia="ru-RU"/>
        </w:rPr>
        <w:lastRenderedPageBreak/>
        <w:t>2.</w:t>
      </w:r>
      <w:r w:rsidR="006C06C3" w:rsidRPr="006C06C3">
        <w:rPr>
          <w:rFonts w:ascii="Times New Roman" w:eastAsia="Times New Roman" w:hAnsi="Times New Roman" w:cs="Tahoma"/>
          <w:b/>
          <w:color w:val="000000"/>
          <w:sz w:val="36"/>
          <w:szCs w:val="36"/>
          <w:lang w:eastAsia="ru-RU"/>
        </w:rPr>
        <w:t>Часть, формируемая участниками образовательного процесса</w:t>
      </w:r>
      <w:r w:rsidR="006C06C3" w:rsidRPr="006C06C3">
        <w:rPr>
          <w:rFonts w:ascii="Times New Roman" w:eastAsia="Times New Roman" w:hAnsi="Times New Roman" w:cs="Tahoma"/>
          <w:b/>
          <w:sz w:val="36"/>
          <w:szCs w:val="36"/>
          <w:lang w:eastAsia="ru-RU"/>
        </w:rPr>
        <w:t>.</w:t>
      </w:r>
    </w:p>
    <w:p w:rsidR="006C06C3" w:rsidRPr="006C06C3" w:rsidRDefault="006C06C3" w:rsidP="00500462">
      <w:pPr>
        <w:autoSpaceDE w:val="0"/>
        <w:autoSpaceDN w:val="0"/>
        <w:adjustRightInd w:val="0"/>
        <w:spacing w:after="0" w:line="240" w:lineRule="auto"/>
        <w:ind w:left="480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</w:p>
    <w:p w:rsidR="006C06C3" w:rsidRPr="006C06C3" w:rsidRDefault="006C06C3" w:rsidP="005004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06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задачи, с учетом специфики социально-экономических, национально-культурных, демографических, климатических и других условий, в которых осуществляется образовательный процесс  в  группах общеразвивающей направленности.</w:t>
      </w:r>
    </w:p>
    <w:p w:rsidR="006C06C3" w:rsidRPr="006C06C3" w:rsidRDefault="006C06C3" w:rsidP="00500462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6C3" w:rsidRPr="001F4FF9" w:rsidRDefault="006C06C3" w:rsidP="00500462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FF9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Эмоциональная отзывчивость дошкольников активно развивается через приобщение к искусству, музыке, литературе, народной, театральной культуре. Единство эстетических чувств и нравственных переживаний создает основу для понимания ценности окружающего мира. Содержание образования, обеспечивающее развитие художественно-эстетической сферы ребенка, направлено на развитие основ эмоционально-нравственной культуры ребенка, ориентировано на осознание, на переживание и преобразование эмоций, чувств, как самоценности личности, выражающейся в отношениях к ценностям культуры, отраженным в произведениях искусства, и как показателях социокультурного роста ребенка.</w:t>
      </w:r>
    </w:p>
    <w:p w:rsidR="006C06C3" w:rsidRPr="001F4FF9" w:rsidRDefault="006C06C3" w:rsidP="0050046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4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образования учитывает близость детского восприятия миру народного творчества, его реализация позволяет в полной мере развернуть условия для интеграции содержания образования, форм и средств, выйти на уровень познания художественной, мифопоэтической картины мира, развития эмоционально-ценностного, ответственного отношения к народно-прикладному искусству своего родного края. </w:t>
      </w:r>
    </w:p>
    <w:p w:rsidR="006C06C3" w:rsidRPr="001F4FF9" w:rsidRDefault="006C06C3" w:rsidP="00500462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1F4FF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ребенка представлений о художественно-эстетическом образе, влияющем на его эмоциональное состояние, умение творить прекрасное в своей повседневной жизни через включение в процесс воспитания и обучения видов искусств - литературы, музыки, изобразительного искусства, народного фольклора, обеспечивающих творческую самореализацию своего «Я» в различных видах продуктивной деятельности.</w:t>
      </w:r>
    </w:p>
    <w:p w:rsidR="006C06C3" w:rsidRPr="001F4FF9" w:rsidRDefault="006C06C3" w:rsidP="00500462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4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6C06C3" w:rsidRPr="001F4FF9" w:rsidRDefault="006C06C3" w:rsidP="00500462">
      <w:pPr>
        <w:numPr>
          <w:ilvl w:val="0"/>
          <w:numId w:val="23"/>
        </w:numPr>
        <w:shd w:val="clear" w:color="auto" w:fill="FFFFFF"/>
        <w:tabs>
          <w:tab w:val="num" w:pos="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F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 и стремление к самовыражению ребенка в различных видах художественно-эстетической деятельности.</w:t>
      </w:r>
    </w:p>
    <w:p w:rsidR="006C06C3" w:rsidRPr="001F4FF9" w:rsidRDefault="006C06C3" w:rsidP="00500462">
      <w:pPr>
        <w:numPr>
          <w:ilvl w:val="0"/>
          <w:numId w:val="23"/>
        </w:numPr>
        <w:shd w:val="clear" w:color="auto" w:fill="FFFFFF"/>
        <w:tabs>
          <w:tab w:val="num" w:pos="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FF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эмоционально-ценностное, чувственное отношение к миру искусства.</w:t>
      </w:r>
    </w:p>
    <w:p w:rsidR="006C06C3" w:rsidRPr="001F4FF9" w:rsidRDefault="006C06C3" w:rsidP="00500462">
      <w:pPr>
        <w:numPr>
          <w:ilvl w:val="0"/>
          <w:numId w:val="23"/>
        </w:numPr>
        <w:shd w:val="clear" w:color="auto" w:fill="FFFFFF"/>
        <w:tabs>
          <w:tab w:val="num" w:pos="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 ребенка </w:t>
      </w:r>
      <w:r w:rsidRPr="001F4F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эмоциональной отзывчивости и </w:t>
      </w:r>
      <w:r w:rsidRPr="001F4FF9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эстетического восприятия</w:t>
      </w:r>
      <w:r w:rsidRPr="001F4F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родной</w:t>
      </w:r>
      <w:r w:rsidRPr="001F4F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природы и рукотворного мира;</w:t>
      </w:r>
    </w:p>
    <w:p w:rsidR="006C06C3" w:rsidRPr="001F4FF9" w:rsidRDefault="006C06C3" w:rsidP="00500462">
      <w:pPr>
        <w:numPr>
          <w:ilvl w:val="0"/>
          <w:numId w:val="23"/>
        </w:numPr>
        <w:tabs>
          <w:tab w:val="num" w:pos="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F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Формировать умение на основе знаково-символической системы искусств, воспринимать и оценивать выразительно-изобразительные средства, устанавливать взаимозависимость между содержанием и средствами выразительности, познавать способ освоения искусства.</w:t>
      </w:r>
    </w:p>
    <w:p w:rsidR="006C06C3" w:rsidRPr="001F4FF9" w:rsidRDefault="006C06C3" w:rsidP="00500462">
      <w:pPr>
        <w:numPr>
          <w:ilvl w:val="0"/>
          <w:numId w:val="23"/>
        </w:numPr>
        <w:tabs>
          <w:tab w:val="num" w:pos="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эмоционально-эстетические чувства, нравственно-эстетические суждения, основы эстетического вкуса, чуткости к красоте произведения, на основе предоставления самостоятельного выбора ребенком изобразительно-выразительных средств, усвоенных в процессе познания произведений. </w:t>
      </w:r>
    </w:p>
    <w:p w:rsidR="006C06C3" w:rsidRPr="001F4FF9" w:rsidRDefault="006C06C3" w:rsidP="00500462">
      <w:pPr>
        <w:numPr>
          <w:ilvl w:val="0"/>
          <w:numId w:val="23"/>
        </w:numPr>
        <w:tabs>
          <w:tab w:val="num" w:pos="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F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творческий потенциал ребенка, проявляющийся в активном стремлении преобразовывать и создавать в собственной творческой деятельности художественный образ специфическим языком знаков и символов искусства.</w:t>
      </w:r>
    </w:p>
    <w:p w:rsidR="006C06C3" w:rsidRPr="001F4FF9" w:rsidRDefault="006C06C3" w:rsidP="00500462">
      <w:pPr>
        <w:numPr>
          <w:ilvl w:val="0"/>
          <w:numId w:val="23"/>
        </w:numPr>
        <w:tabs>
          <w:tab w:val="num" w:pos="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FF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опыта эмоционально-личностного отношения к произведениям искусства, потребности в самовыражении своих чувств, ценностей и мироощущения через свободный выбор содержания художественно-эстетической деятельности.</w:t>
      </w:r>
    </w:p>
    <w:p w:rsidR="006C06C3" w:rsidRPr="001F4FF9" w:rsidRDefault="006C06C3" w:rsidP="00500462">
      <w:pPr>
        <w:numPr>
          <w:ilvl w:val="0"/>
          <w:numId w:val="23"/>
        </w:numPr>
        <w:tabs>
          <w:tab w:val="num" w:pos="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FF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познавательно-эстетические интересы и способности, нравственно-эстетические качества, умение рефлексировать, творчески воспринимать искусство и самовыражаться в процессе и продукте художественно-творческой деятельности.</w:t>
      </w:r>
    </w:p>
    <w:p w:rsidR="006C06C3" w:rsidRPr="001F4FF9" w:rsidRDefault="006C06C3" w:rsidP="00500462">
      <w:pPr>
        <w:numPr>
          <w:ilvl w:val="0"/>
          <w:numId w:val="23"/>
        </w:numPr>
        <w:tabs>
          <w:tab w:val="num" w:pos="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F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интерес к культурному наследию земли Уральской,   чувство сопричастности, желание сохранять и передавать фольклор, традиции, обычаи народов Урала, приобщать  детей к истокам русской народной культуры.</w:t>
      </w:r>
    </w:p>
    <w:p w:rsidR="006C06C3" w:rsidRPr="001F4FF9" w:rsidRDefault="006C06C3" w:rsidP="00500462">
      <w:pPr>
        <w:numPr>
          <w:ilvl w:val="0"/>
          <w:numId w:val="23"/>
        </w:numPr>
        <w:tabs>
          <w:tab w:val="num" w:pos="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F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элементарные представления о художественной, мифопоэтической картине мира, языках искусства, способах художественного оформления быта на примерах народов Урала, среды обитания, художественного видения природы, ценностного отношения к традиционной культуре своего народа, своего края.</w:t>
      </w:r>
    </w:p>
    <w:p w:rsidR="006C06C3" w:rsidRPr="001F4FF9" w:rsidRDefault="006C06C3" w:rsidP="00500462">
      <w:p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6C06C3" w:rsidRPr="001F4FF9" w:rsidRDefault="006C06C3" w:rsidP="005004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1F4FF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Принципами отбора произведений искусства выступают:</w:t>
      </w:r>
    </w:p>
    <w:p w:rsidR="006C06C3" w:rsidRPr="001F4FF9" w:rsidRDefault="006C06C3" w:rsidP="005004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F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1F4FF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ценностный</w:t>
      </w:r>
      <w:r w:rsidRPr="001F4F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заключающийся в раскрытии общечеловеческих ценностей специфическим для каждого искусства способом, в понимании значимости мира природы, людей, предметов, передаваемого в произведениях, для ребенка; </w:t>
      </w:r>
      <w:r w:rsidRPr="001F4F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определяющий отбор произведений искусства, содержащих  в себе эстетическую ценность, и ориентирующем развитие эстетических эмоций как самоценности личности ребенка;</w:t>
      </w:r>
    </w:p>
    <w:p w:rsidR="006C06C3" w:rsidRPr="001F4FF9" w:rsidRDefault="006C06C3" w:rsidP="005004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F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принцип </w:t>
      </w:r>
      <w:r w:rsidRPr="001F4FF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эмоциональной насыщенности</w:t>
      </w:r>
      <w:r w:rsidRPr="001F4F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определяющий яркую образность и выразительность знаков и символов искусства в предлагаемых живописных, музыкальных, литературных произведениях, отображающих палитру чувств, вызывающих различные эмоциональные переживания;</w:t>
      </w:r>
    </w:p>
    <w:p w:rsidR="006C06C3" w:rsidRPr="001F4FF9" w:rsidRDefault="006C06C3" w:rsidP="005004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F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принцип </w:t>
      </w:r>
      <w:r w:rsidRPr="001F4FF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региональности</w:t>
      </w:r>
      <w:r w:rsidRPr="001F4F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обуславливающий подбор произведений искусства, отображающих колорит уральской природы, музыкально-поэтического фольклора, декоративно-прикладного искусства и народных промыслов Урала, представляющими для ребенка особую эмоционально-жизненную ценность;</w:t>
      </w:r>
    </w:p>
    <w:p w:rsidR="006C06C3" w:rsidRPr="001F4FF9" w:rsidRDefault="006C06C3" w:rsidP="005004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FF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- </w:t>
      </w:r>
      <w:r w:rsidRPr="001F4F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принцип</w:t>
      </w:r>
      <w:r w:rsidRPr="001F4FF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активности</w:t>
      </w:r>
      <w:r w:rsidRPr="001F4F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обуславливающий проявление ярких эстетических эмоций в процессе восприятия произведений искусства, и ставящий ребенка в активную позицию познания;</w:t>
      </w:r>
    </w:p>
    <w:p w:rsidR="006C06C3" w:rsidRPr="001F4FF9" w:rsidRDefault="006C06C3" w:rsidP="005004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F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принцип </w:t>
      </w:r>
      <w:r w:rsidRPr="001F4FF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многомерности,</w:t>
      </w:r>
      <w:r w:rsidRPr="001F4F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определяющий содержательность взаимодействия видов искусств на основе ценностного единства, заключенных в литературных, живописных и музыкальных произведениях, и позволяющий осуществлять разнообразные виды творческой деятельности, предполагающие различные способы выражения собственного эмоционального состояния.</w:t>
      </w:r>
    </w:p>
    <w:p w:rsidR="004C2C0C" w:rsidRDefault="004C2C0C" w:rsidP="005004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C2C0C" w:rsidRDefault="004C2C0C" w:rsidP="005004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C2C0C" w:rsidRDefault="004C2C0C" w:rsidP="005004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C2C0C" w:rsidRDefault="004C2C0C" w:rsidP="005004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C2C0C" w:rsidRDefault="004C2C0C" w:rsidP="005004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C2C0C" w:rsidRDefault="004C2C0C" w:rsidP="005004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C2C0C" w:rsidRDefault="004C2C0C" w:rsidP="005004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C2C0C" w:rsidRDefault="004C2C0C" w:rsidP="005004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C2C0C" w:rsidRDefault="004C2C0C" w:rsidP="005004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C2C0C" w:rsidRDefault="004C2C0C" w:rsidP="005004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C2C0C" w:rsidRDefault="004C2C0C" w:rsidP="005004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C2C0C" w:rsidRDefault="004C2C0C" w:rsidP="005004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C2C0C" w:rsidRDefault="004C2C0C" w:rsidP="005004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C06C3" w:rsidRPr="006C06C3" w:rsidRDefault="006C06C3" w:rsidP="00A831D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C06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РАСШИРЕНИЕ</w:t>
      </w:r>
      <w:r w:rsidRPr="006C06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ОБОГАЩЕНИЕ ОБЪЕМА СОДЕРЖАНИЯ ОБРАЗОВАНИЯ С УЧЕТОМ ЧАСТИ, ФОРМИРУЕМОЙ УЧАСТНИКАМИ ОБРАЗОВАТЕЛЬНОГО ПРОЦЕССА В ГРУППАХ ОБЩЕРАЗВИВАЮЩЕЙ НАПРАВЛЕННОСТИ</w:t>
      </w:r>
    </w:p>
    <w:p w:rsidR="006C06C3" w:rsidRPr="006C06C3" w:rsidRDefault="006C06C3" w:rsidP="0050046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7705" w:rsidRPr="00D57CFF" w:rsidRDefault="00727705" w:rsidP="00727705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Данная часть Образовательной п</w:t>
      </w:r>
      <w:r w:rsidRPr="00D57CFF">
        <w:rPr>
          <w:color w:val="auto"/>
          <w:sz w:val="23"/>
          <w:szCs w:val="23"/>
        </w:rPr>
        <w:t>рограммы учитывает специфику национальных, социокульт</w:t>
      </w:r>
      <w:r>
        <w:rPr>
          <w:color w:val="auto"/>
          <w:sz w:val="23"/>
          <w:szCs w:val="23"/>
        </w:rPr>
        <w:t xml:space="preserve">урных и иных условий, а также </w:t>
      </w:r>
      <w:r w:rsidRPr="00D57CFF">
        <w:rPr>
          <w:color w:val="auto"/>
          <w:sz w:val="23"/>
          <w:szCs w:val="23"/>
        </w:rPr>
        <w:t xml:space="preserve"> образовательные потребности, интересы и мотивы детей, членов их семей и педагогов и, в частности, ориентирована на: </w:t>
      </w:r>
    </w:p>
    <w:p w:rsidR="00727705" w:rsidRPr="00D57CFF" w:rsidRDefault="00727705" w:rsidP="00727705">
      <w:pPr>
        <w:pStyle w:val="Default"/>
        <w:jc w:val="both"/>
        <w:rPr>
          <w:color w:val="auto"/>
          <w:sz w:val="23"/>
          <w:szCs w:val="23"/>
        </w:rPr>
      </w:pPr>
      <w:r w:rsidRPr="00D57CFF">
        <w:rPr>
          <w:color w:val="auto"/>
          <w:sz w:val="23"/>
          <w:szCs w:val="23"/>
        </w:rPr>
        <w:t xml:space="preserve">- выбор тех парциальных образовательных программ и форм организации работы с детьми, которые в наибольшей степени соответствуют потребностям и интересам воспитанников МБДОУ, а также возможностям её педагогического коллектива; </w:t>
      </w:r>
    </w:p>
    <w:p w:rsidR="00727705" w:rsidRPr="00D57CFF" w:rsidRDefault="00727705" w:rsidP="00727705">
      <w:pPr>
        <w:pStyle w:val="Default"/>
        <w:jc w:val="both"/>
        <w:rPr>
          <w:color w:val="auto"/>
          <w:sz w:val="23"/>
          <w:szCs w:val="23"/>
        </w:rPr>
      </w:pPr>
      <w:r w:rsidRPr="00D57CFF">
        <w:rPr>
          <w:color w:val="auto"/>
          <w:sz w:val="23"/>
          <w:szCs w:val="23"/>
        </w:rPr>
        <w:t xml:space="preserve">- поддержку интересов педагогических работников МБДОУ, реализация которых соответствует целям и задачам Образовательной программы; </w:t>
      </w:r>
    </w:p>
    <w:p w:rsidR="001F4FF9" w:rsidRPr="00727705" w:rsidRDefault="00727705" w:rsidP="00727705">
      <w:pPr>
        <w:pStyle w:val="Default"/>
        <w:jc w:val="both"/>
        <w:rPr>
          <w:color w:val="auto"/>
        </w:rPr>
      </w:pPr>
      <w:r w:rsidRPr="00D57CFF">
        <w:rPr>
          <w:color w:val="auto"/>
          <w:sz w:val="23"/>
          <w:szCs w:val="23"/>
        </w:rPr>
        <w:t>- сложившиеся традиции МБДОУ.</w:t>
      </w:r>
    </w:p>
    <w:p w:rsidR="00A831DB" w:rsidRPr="00A831DB" w:rsidRDefault="00A831DB" w:rsidP="00727705">
      <w:pPr>
        <w:jc w:val="both"/>
        <w:rPr>
          <w:rFonts w:ascii="Times New Roman" w:hAnsi="Times New Roman" w:cs="Times New Roman"/>
          <w:sz w:val="24"/>
          <w:szCs w:val="24"/>
        </w:rPr>
      </w:pPr>
      <w:r w:rsidRPr="00A831DB">
        <w:rPr>
          <w:rFonts w:ascii="Times New Roman" w:hAnsi="Times New Roman" w:cs="Times New Roman"/>
          <w:sz w:val="24"/>
          <w:szCs w:val="24"/>
        </w:rPr>
        <w:tab/>
        <w:t>Часть, формируемая  участниками образовательных отношений, представлена следующими модулями образовательной деятельности, основанными на следующих парциальных программах:</w:t>
      </w:r>
    </w:p>
    <w:p w:rsidR="00A831DB" w:rsidRPr="00A831DB" w:rsidRDefault="00A831DB" w:rsidP="00727705">
      <w:pPr>
        <w:pStyle w:val="afd"/>
        <w:numPr>
          <w:ilvl w:val="0"/>
          <w:numId w:val="35"/>
        </w:numPr>
        <w:ind w:left="709" w:hanging="1"/>
        <w:jc w:val="both"/>
      </w:pPr>
      <w:r w:rsidRPr="00A831DB">
        <w:t>социально-коммуникативное развитие детей  через  методическое пособие,  направленное на формирование основ безопасаности жизнедеятельности «Азбука безопасности»/Н.Н.Авдеева, О.Л.Князева, Р.Б. Стеркина;</w:t>
      </w:r>
    </w:p>
    <w:p w:rsidR="00A831DB" w:rsidRPr="00A831DB" w:rsidRDefault="00A831DB" w:rsidP="00727705">
      <w:pPr>
        <w:pStyle w:val="afd"/>
        <w:numPr>
          <w:ilvl w:val="0"/>
          <w:numId w:val="35"/>
        </w:numPr>
        <w:ind w:left="709" w:hanging="1"/>
        <w:jc w:val="both"/>
      </w:pPr>
      <w:r w:rsidRPr="00A831DB">
        <w:t>познавательное развитие через методическое пособие, направленное на формирование экологической культуры у детей дошкольного возраста  «Юный эколог»/ С.Н.Николаева;</w:t>
      </w:r>
    </w:p>
    <w:p w:rsidR="00A831DB" w:rsidRPr="00A831DB" w:rsidRDefault="00A831DB" w:rsidP="00727705">
      <w:pPr>
        <w:pStyle w:val="afd"/>
        <w:numPr>
          <w:ilvl w:val="0"/>
          <w:numId w:val="35"/>
        </w:numPr>
        <w:ind w:left="709" w:hanging="1"/>
        <w:jc w:val="both"/>
      </w:pPr>
      <w:r w:rsidRPr="00A831DB">
        <w:t>художественно-эстетическое развитие детей через  методическое пособие «Цветные ладошки» И.А. Лыкова.</w:t>
      </w:r>
    </w:p>
    <w:p w:rsidR="00A831DB" w:rsidRPr="00A831DB" w:rsidRDefault="00A831DB" w:rsidP="00727705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31DB" w:rsidRPr="00A831DB" w:rsidRDefault="00A831DB" w:rsidP="00727705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1DB">
        <w:rPr>
          <w:rFonts w:ascii="Times New Roman" w:hAnsi="Times New Roman" w:cs="Times New Roman"/>
          <w:b/>
          <w:sz w:val="24"/>
          <w:szCs w:val="24"/>
        </w:rPr>
        <w:t>Модуль образовательной деятельности</w:t>
      </w:r>
    </w:p>
    <w:p w:rsidR="00A831DB" w:rsidRPr="00A831DB" w:rsidRDefault="00A831DB" w:rsidP="00A831D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31DB">
        <w:rPr>
          <w:rFonts w:ascii="Times New Roman" w:hAnsi="Times New Roman" w:cs="Times New Roman"/>
          <w:b/>
          <w:bCs/>
          <w:sz w:val="24"/>
          <w:szCs w:val="24"/>
        </w:rPr>
        <w:t>«Азбука безопасности»</w:t>
      </w:r>
    </w:p>
    <w:p w:rsidR="00A831DB" w:rsidRPr="00A831DB" w:rsidRDefault="00A831DB" w:rsidP="00A831D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31DB">
        <w:rPr>
          <w:rFonts w:ascii="Times New Roman" w:hAnsi="Times New Roman" w:cs="Times New Roman"/>
          <w:bCs/>
          <w:sz w:val="24"/>
          <w:szCs w:val="24"/>
        </w:rPr>
        <w:t xml:space="preserve">Программа «Азбука безопасности» </w:t>
      </w:r>
      <w:r w:rsidRPr="00A831DB">
        <w:rPr>
          <w:rFonts w:ascii="Times New Roman" w:hAnsi="Times New Roman" w:cs="Times New Roman"/>
          <w:sz w:val="24"/>
          <w:szCs w:val="24"/>
        </w:rPr>
        <w:t>направлена на достижение целевых ориентиров  социально-коммуникативного развития, заяв</w:t>
      </w:r>
      <w:r w:rsidRPr="00A831DB">
        <w:rPr>
          <w:rFonts w:ascii="Times New Roman" w:hAnsi="Times New Roman" w:cs="Times New Roman"/>
          <w:sz w:val="24"/>
          <w:szCs w:val="24"/>
        </w:rPr>
        <w:softHyphen/>
        <w:t>ленных во ФГОС ДО,и предполагает разные формы взаимодействия детей и взрослых. Она является компилятивной (объединяющей различные разделы воспитатель</w:t>
      </w:r>
      <w:r w:rsidRPr="00A831DB">
        <w:rPr>
          <w:rFonts w:ascii="Times New Roman" w:hAnsi="Times New Roman" w:cs="Times New Roman"/>
          <w:sz w:val="24"/>
          <w:szCs w:val="24"/>
        </w:rPr>
        <w:softHyphen/>
        <w:t>но-образовательного процесса), парциальной (по отношению к комплексным программам), открытой (допускающей возможность авторских технологий в ее реализации).</w:t>
      </w:r>
    </w:p>
    <w:p w:rsidR="00A831DB" w:rsidRPr="00A831DB" w:rsidRDefault="00A831DB" w:rsidP="00A831D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31DB">
        <w:rPr>
          <w:rFonts w:ascii="Times New Roman" w:hAnsi="Times New Roman" w:cs="Times New Roman"/>
          <w:sz w:val="24"/>
          <w:szCs w:val="24"/>
        </w:rPr>
        <w:t xml:space="preserve">В рамках реализации программы «Азбука безопасности» решается следующая </w:t>
      </w:r>
      <w:r w:rsidRPr="00A831DB">
        <w:rPr>
          <w:rFonts w:ascii="Times New Roman" w:hAnsi="Times New Roman" w:cs="Times New Roman"/>
          <w:b/>
          <w:sz w:val="24"/>
          <w:szCs w:val="24"/>
        </w:rPr>
        <w:t>цель:</w:t>
      </w:r>
      <w:r w:rsidRPr="00A831D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831DB">
        <w:rPr>
          <w:rFonts w:ascii="Times New Roman" w:hAnsi="Times New Roman" w:cs="Times New Roman"/>
          <w:sz w:val="24"/>
          <w:szCs w:val="24"/>
        </w:rPr>
        <w:t>Формирование основ безопасного поведения, ценностей здорового образа жизни, осторожного обращения с опасными предметами, безопасного поведения на улице.</w:t>
      </w:r>
    </w:p>
    <w:p w:rsidR="00A831DB" w:rsidRPr="00A831DB" w:rsidRDefault="00A831DB" w:rsidP="00A831DB">
      <w:pPr>
        <w:jc w:val="both"/>
        <w:rPr>
          <w:rFonts w:ascii="Times New Roman" w:hAnsi="Times New Roman" w:cs="Times New Roman"/>
          <w:sz w:val="24"/>
          <w:szCs w:val="24"/>
        </w:rPr>
      </w:pPr>
      <w:r w:rsidRPr="00A831DB">
        <w:rPr>
          <w:rFonts w:ascii="Times New Roman" w:hAnsi="Times New Roman" w:cs="Times New Roman"/>
          <w:sz w:val="24"/>
          <w:szCs w:val="24"/>
        </w:rPr>
        <w:tab/>
        <w:t>Реализация обозначенной цели осуществляется  в процессе со</w:t>
      </w:r>
      <w:r w:rsidRPr="00A831DB">
        <w:rPr>
          <w:rFonts w:ascii="Times New Roman" w:hAnsi="Times New Roman" w:cs="Times New Roman"/>
          <w:sz w:val="24"/>
          <w:szCs w:val="24"/>
        </w:rPr>
        <w:softHyphen/>
        <w:t xml:space="preserve">циального воспитания посредством решение разных групп </w:t>
      </w:r>
      <w:r w:rsidRPr="00A831DB">
        <w:rPr>
          <w:rFonts w:ascii="Times New Roman" w:hAnsi="Times New Roman" w:cs="Times New Roman"/>
          <w:b/>
          <w:sz w:val="24"/>
          <w:szCs w:val="24"/>
        </w:rPr>
        <w:t>задач</w:t>
      </w:r>
      <w:r w:rsidRPr="00A831DB">
        <w:rPr>
          <w:rFonts w:ascii="Times New Roman" w:hAnsi="Times New Roman" w:cs="Times New Roman"/>
          <w:sz w:val="24"/>
          <w:szCs w:val="24"/>
        </w:rPr>
        <w:t>:</w:t>
      </w:r>
    </w:p>
    <w:p w:rsidR="00A831DB" w:rsidRPr="00A831DB" w:rsidRDefault="00A831DB" w:rsidP="00A831DB">
      <w:pPr>
        <w:pStyle w:val="afb"/>
        <w:numPr>
          <w:ilvl w:val="0"/>
          <w:numId w:val="36"/>
        </w:numPr>
        <w:tabs>
          <w:tab w:val="clear" w:pos="1068"/>
          <w:tab w:val="num" w:pos="709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A831DB">
        <w:rPr>
          <w:rFonts w:ascii="Times New Roman" w:hAnsi="Times New Roman" w:cs="Times New Roman"/>
          <w:sz w:val="24"/>
          <w:szCs w:val="24"/>
        </w:rPr>
        <w:lastRenderedPageBreak/>
        <w:t>формировать у детей знания об осторожном обращении с опасными предметами и правильном поведении при контактах с незнакомыми людьми;</w:t>
      </w:r>
    </w:p>
    <w:p w:rsidR="00A831DB" w:rsidRPr="00A831DB" w:rsidRDefault="00A831DB" w:rsidP="00A831DB">
      <w:pPr>
        <w:pStyle w:val="af"/>
        <w:numPr>
          <w:ilvl w:val="0"/>
          <w:numId w:val="36"/>
        </w:numPr>
        <w:tabs>
          <w:tab w:val="clear" w:pos="1068"/>
          <w:tab w:val="num" w:pos="709"/>
        </w:tabs>
        <w:suppressAutoHyphens w:val="0"/>
        <w:spacing w:before="0" w:after="0"/>
        <w:ind w:left="709" w:firstLine="0"/>
        <w:jc w:val="both"/>
      </w:pPr>
      <w:r w:rsidRPr="00A831DB">
        <w:t>способствовать формированию у детей представления об опасных для человека и окружающего мира природы ситуациях и способах поведения в них.</w:t>
      </w:r>
    </w:p>
    <w:p w:rsidR="00A831DB" w:rsidRPr="00A831DB" w:rsidRDefault="00A831DB" w:rsidP="00A831DB">
      <w:pPr>
        <w:pStyle w:val="af"/>
        <w:numPr>
          <w:ilvl w:val="0"/>
          <w:numId w:val="36"/>
        </w:numPr>
        <w:tabs>
          <w:tab w:val="clear" w:pos="1068"/>
          <w:tab w:val="num" w:pos="709"/>
        </w:tabs>
        <w:suppressAutoHyphens w:val="0"/>
        <w:spacing w:before="0" w:after="0"/>
        <w:ind w:left="709" w:firstLine="0"/>
        <w:jc w:val="both"/>
      </w:pPr>
      <w:r w:rsidRPr="00A831DB">
        <w:t>познакомить детей с правилами безопасного для человека и окружающего мира природы поведения.</w:t>
      </w:r>
    </w:p>
    <w:p w:rsidR="00A831DB" w:rsidRPr="00A831DB" w:rsidRDefault="00A831DB" w:rsidP="00A831DB">
      <w:pPr>
        <w:pStyle w:val="af"/>
        <w:numPr>
          <w:ilvl w:val="0"/>
          <w:numId w:val="36"/>
        </w:numPr>
        <w:tabs>
          <w:tab w:val="clear" w:pos="1068"/>
          <w:tab w:val="num" w:pos="709"/>
        </w:tabs>
        <w:suppressAutoHyphens w:val="0"/>
        <w:spacing w:before="0" w:after="0"/>
        <w:ind w:left="709" w:firstLine="0"/>
        <w:jc w:val="both"/>
      </w:pPr>
      <w:r w:rsidRPr="00A831DB">
        <w:t>сформировать осторожное и осмотрительное отношение к потенциально опасным для человека и окружающего мира природы ситуациям, умение действовать в тех или иных ситуациях.</w:t>
      </w:r>
    </w:p>
    <w:p w:rsidR="00A831DB" w:rsidRPr="00A831DB" w:rsidRDefault="00A831DB" w:rsidP="00A831DB">
      <w:pPr>
        <w:pStyle w:val="af"/>
        <w:numPr>
          <w:ilvl w:val="0"/>
          <w:numId w:val="36"/>
        </w:numPr>
        <w:suppressAutoHyphens w:val="0"/>
        <w:spacing w:before="0" w:after="0"/>
        <w:jc w:val="both"/>
      </w:pPr>
      <w:r w:rsidRPr="00A831DB">
        <w:t>помочь ребенку выработать привычку соблюдать меры безопасности и умение оценивать собственные возможности по преодолению опасности.</w:t>
      </w:r>
    </w:p>
    <w:p w:rsidR="00A831DB" w:rsidRPr="00A831DB" w:rsidRDefault="00A831DB" w:rsidP="00A831DB">
      <w:pPr>
        <w:pStyle w:val="af"/>
        <w:numPr>
          <w:ilvl w:val="0"/>
          <w:numId w:val="36"/>
        </w:numPr>
        <w:suppressAutoHyphens w:val="0"/>
        <w:spacing w:before="0" w:after="0"/>
        <w:jc w:val="both"/>
      </w:pPr>
      <w:r w:rsidRPr="00A831DB">
        <w:t>развивать основы безопасного поведения во дворе, на улице, в общественном транспорте.</w:t>
      </w:r>
    </w:p>
    <w:p w:rsidR="00A831DB" w:rsidRPr="00A831DB" w:rsidRDefault="00A831DB" w:rsidP="00A831DB">
      <w:pPr>
        <w:jc w:val="both"/>
        <w:rPr>
          <w:rFonts w:ascii="Times New Roman" w:hAnsi="Times New Roman" w:cs="Times New Roman"/>
          <w:sz w:val="24"/>
          <w:szCs w:val="24"/>
        </w:rPr>
      </w:pPr>
      <w:r w:rsidRPr="00A831DB">
        <w:rPr>
          <w:rFonts w:ascii="Times New Roman" w:hAnsi="Times New Roman" w:cs="Times New Roman"/>
          <w:sz w:val="24"/>
          <w:szCs w:val="24"/>
        </w:rPr>
        <w:tab/>
        <w:t>Содержание программы представлено в 6 разделах программы.</w:t>
      </w:r>
    </w:p>
    <w:p w:rsidR="00A831DB" w:rsidRDefault="00A831DB" w:rsidP="00A831DB">
      <w:pPr>
        <w:jc w:val="both"/>
        <w:rPr>
          <w:rFonts w:ascii="Times New Roman" w:hAnsi="Times New Roman" w:cs="Times New Roman"/>
          <w:color w:val="454545"/>
          <w:sz w:val="24"/>
          <w:szCs w:val="24"/>
        </w:rPr>
      </w:pPr>
      <w:r w:rsidRPr="00A831DB">
        <w:rPr>
          <w:rFonts w:ascii="Times New Roman" w:hAnsi="Times New Roman" w:cs="Times New Roman"/>
          <w:sz w:val="24"/>
          <w:szCs w:val="24"/>
        </w:rPr>
        <w:t>Программа предполагает решение важнейшей социально-педагогической задачи - воспитания у ребенка навыков адекватного поведения в различных неожиданных ситуациях. Разработана на основе государственного стандарта дошкольного образования</w:t>
      </w:r>
      <w:r w:rsidRPr="00A831DB">
        <w:rPr>
          <w:rFonts w:ascii="Times New Roman" w:hAnsi="Times New Roman" w:cs="Times New Roman"/>
          <w:color w:val="454545"/>
          <w:sz w:val="24"/>
          <w:szCs w:val="24"/>
        </w:rPr>
        <w:t>.</w:t>
      </w:r>
    </w:p>
    <w:p w:rsidR="00727705" w:rsidRDefault="00727705" w:rsidP="00727705">
      <w:pPr>
        <w:pStyle w:val="western"/>
        <w:shd w:val="clear" w:color="auto" w:fill="FFFFFF"/>
        <w:spacing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Программа содержит основные разделы: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Раздел 1. Ребенок и другие люди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1.1. 0 несовпадении приятной внешности и добрых намерений.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1.2.Опасные ситуации контактов с незнакомыми людьми.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1.3.Ситуации насильственного поведения со стороны незнакомого взрослого.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1.4.Ребенок и другие дети, в том числе подростки.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1.5.Если «чужой» приходит в дом.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1.6.Ребенок как объект сексуального насилия.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Раздел 2. Ребенок и природа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2.1.В природе все взаимосвязано.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2.2.Загрязнение окружающей среды.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2.3.Ухудшение экологической ситуации.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2.4.Бережное отношение к живой природе.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2.5.Ядовитые растения.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2.6.Контакты с животными.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lastRenderedPageBreak/>
        <w:t>2.7.Восстановление окружающей среды.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Раздел 3. Ребенок дома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3.1. Прямые запреты и умение правильно обращаться с некоторыми предметами.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3.2. Открытое окно, балкон как источники опасности.</w:t>
      </w:r>
    </w:p>
    <w:p w:rsidR="00727705" w:rsidRPr="00F16B2E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3.3. Экстремальные ситуации в быту.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Раздел 4. Здоровье ребенка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4.1. Здоровье — главная ценность человеческой жизни.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4.2. Изучаем свой организм. 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4.3. Прислушаемся к своему организму. 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4.4. О ценности здорового образа жизни.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4.5. О профилактике заболеваний.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4.6. О навыках личной гигиены.</w:t>
      </w:r>
    </w:p>
    <w:p w:rsidR="00727705" w:rsidRPr="00F16B2E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4.7. Забота о здоровье окружающих.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4.8.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Поговорим о болезнях.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4.9. Инфекционные болезни.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4.10. Врачи — наши друзья.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4.11. О роли лекарств и витаминов.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4.12. Правила оказания первой помощи.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Раздел 5. Эмоциональное благополучие ребенка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5.1. Психическое здоровье.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5.2. Детские страхи.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5.3.Конфликты и ссоры между детьми.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Раздел 6. Ребенок на улице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6.1. Устройство проезжей части.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6.2.«Зебра», светофор и другие дорожные знаки для пешеходов.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6.3.Дорожные знаки для водителей и пешеходов.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6.4.Правила езды на велосипеде.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6.5. О работе ГИБДД.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6.6. Милиционер-регулировщик.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lastRenderedPageBreak/>
        <w:t>6.7.Правила поведения в транспорте.</w:t>
      </w:r>
    </w:p>
    <w:p w:rsidR="00727705" w:rsidRDefault="00727705" w:rsidP="00727705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6.8.Если ребенок потерялся на улице.</w:t>
      </w:r>
    </w:p>
    <w:p w:rsidR="00727705" w:rsidRDefault="00727705" w:rsidP="00727705">
      <w:pPr>
        <w:pStyle w:val="afd"/>
        <w:ind w:left="720"/>
        <w:jc w:val="both"/>
      </w:pPr>
    </w:p>
    <w:p w:rsidR="00727705" w:rsidRPr="00727705" w:rsidRDefault="00727705" w:rsidP="00727705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>
        <w:tab/>
        <w:t>*</w:t>
      </w:r>
      <w:r w:rsidRPr="00C7021B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rFonts w:ascii="yandex-sans" w:hAnsi="yandex-sans"/>
          <w:color w:val="000000"/>
          <w:sz w:val="23"/>
          <w:szCs w:val="23"/>
        </w:rPr>
        <w:t>Авдеева Н. Н., Князева Н. Л., Стеркина Р. Б. Безопасность: Учебное пособие по основам безопасности жизнедеятельности детей старшего дошкольного возраста. — СПб.: «ДЕТСТВО-ПРЕСС», 2015.— 144 с.</w:t>
      </w:r>
    </w:p>
    <w:p w:rsidR="00727705" w:rsidRPr="0083280D" w:rsidRDefault="00727705" w:rsidP="00727705">
      <w:pPr>
        <w:pStyle w:val="af"/>
        <w:shd w:val="clear" w:color="auto" w:fill="FFFFFF"/>
        <w:spacing w:before="0" w:after="0"/>
        <w:jc w:val="both"/>
        <w:rPr>
          <w:color w:val="111111"/>
        </w:rPr>
      </w:pPr>
      <w:r w:rsidRPr="0083280D">
        <w:rPr>
          <w:color w:val="111111"/>
        </w:rPr>
        <w:tab/>
        <w:t>Определяя</w:t>
      </w:r>
      <w:r w:rsidRPr="0083280D">
        <w:rPr>
          <w:rStyle w:val="apple-converted-space"/>
          <w:color w:val="111111"/>
        </w:rPr>
        <w:t> </w:t>
      </w:r>
      <w:r w:rsidRPr="0083280D">
        <w:rPr>
          <w:rStyle w:val="afe"/>
          <w:color w:val="111111"/>
          <w:bdr w:val="none" w:sz="0" w:space="0" w:color="auto" w:frame="1"/>
        </w:rPr>
        <w:t>основное содержание</w:t>
      </w:r>
      <w:r w:rsidRPr="0083280D">
        <w:rPr>
          <w:rStyle w:val="apple-converted-space"/>
          <w:color w:val="111111"/>
        </w:rPr>
        <w:t> </w:t>
      </w:r>
      <w:r w:rsidRPr="0083280D">
        <w:rPr>
          <w:color w:val="111111"/>
        </w:rPr>
        <w:t>и направление развития</w:t>
      </w:r>
      <w:r w:rsidRPr="0083280D">
        <w:rPr>
          <w:rStyle w:val="apple-converted-space"/>
          <w:color w:val="111111"/>
        </w:rPr>
        <w:t> </w:t>
      </w:r>
      <w:r w:rsidRPr="0083280D">
        <w:rPr>
          <w:rStyle w:val="afe"/>
          <w:color w:val="111111"/>
          <w:bdr w:val="none" w:sz="0" w:space="0" w:color="auto" w:frame="1"/>
        </w:rPr>
        <w:t>детей</w:t>
      </w:r>
      <w:r w:rsidRPr="0083280D">
        <w:rPr>
          <w:color w:val="111111"/>
        </w:rPr>
        <w:t>, составители</w:t>
      </w:r>
      <w:r>
        <w:rPr>
          <w:color w:val="111111"/>
        </w:rPr>
        <w:t xml:space="preserve"> </w:t>
      </w:r>
      <w:r w:rsidRPr="0083280D">
        <w:rPr>
          <w:rStyle w:val="afe"/>
          <w:color w:val="111111"/>
          <w:bdr w:val="none" w:sz="0" w:space="0" w:color="auto" w:frame="1"/>
        </w:rPr>
        <w:t>программы</w:t>
      </w:r>
      <w:r w:rsidRPr="0083280D">
        <w:rPr>
          <w:rStyle w:val="apple-converted-space"/>
          <w:color w:val="111111"/>
        </w:rPr>
        <w:t> </w:t>
      </w:r>
      <w:r w:rsidRPr="0083280D">
        <w:rPr>
          <w:color w:val="111111"/>
        </w:rPr>
        <w:t>оставляют за каждым</w:t>
      </w:r>
      <w:r w:rsidRPr="0083280D">
        <w:rPr>
          <w:rStyle w:val="apple-converted-space"/>
          <w:color w:val="111111"/>
        </w:rPr>
        <w:t> </w:t>
      </w:r>
      <w:r w:rsidRPr="0083280D">
        <w:rPr>
          <w:rStyle w:val="afe"/>
          <w:color w:val="111111"/>
          <w:bdr w:val="none" w:sz="0" w:space="0" w:color="auto" w:frame="1"/>
        </w:rPr>
        <w:t>дошкольным</w:t>
      </w:r>
      <w:r w:rsidRPr="0083280D">
        <w:rPr>
          <w:rStyle w:val="apple-converted-space"/>
          <w:color w:val="111111"/>
        </w:rPr>
        <w:t> </w:t>
      </w:r>
      <w:r w:rsidRPr="0083280D">
        <w:rPr>
          <w:color w:val="111111"/>
        </w:rPr>
        <w:t>учреждением право на использование различных форм и методов организации обучения с учетом индивидуальных и</w:t>
      </w:r>
      <w:r w:rsidRPr="0083280D">
        <w:rPr>
          <w:rStyle w:val="apple-converted-space"/>
          <w:color w:val="111111"/>
        </w:rPr>
        <w:t> </w:t>
      </w:r>
      <w:r w:rsidRPr="0083280D">
        <w:rPr>
          <w:rStyle w:val="afe"/>
          <w:color w:val="111111"/>
          <w:bdr w:val="none" w:sz="0" w:space="0" w:color="auto" w:frame="1"/>
        </w:rPr>
        <w:t>возрастных особенностей детей</w:t>
      </w:r>
      <w:r w:rsidRPr="0083280D">
        <w:rPr>
          <w:color w:val="111111"/>
        </w:rPr>
        <w:t>, социокультурных различий, своеобразия домашних и бытовых условий, а также общей социально-экономической и криминогенной ситуации. При этом</w:t>
      </w:r>
      <w:r w:rsidRPr="0083280D">
        <w:rPr>
          <w:rStyle w:val="apple-converted-space"/>
          <w:color w:val="111111"/>
        </w:rPr>
        <w:t> </w:t>
      </w:r>
      <w:r w:rsidRPr="0083280D">
        <w:rPr>
          <w:rStyle w:val="afe"/>
          <w:color w:val="111111"/>
          <w:bdr w:val="none" w:sz="0" w:space="0" w:color="auto" w:frame="1"/>
        </w:rPr>
        <w:t>основным</w:t>
      </w:r>
      <w:r w:rsidRPr="0083280D">
        <w:rPr>
          <w:rStyle w:val="apple-converted-space"/>
          <w:color w:val="111111"/>
        </w:rPr>
        <w:t> </w:t>
      </w:r>
      <w:r w:rsidRPr="0083280D">
        <w:rPr>
          <w:color w:val="111111"/>
        </w:rPr>
        <w:t>ориентиром должен стать учет жизненного опыта</w:t>
      </w:r>
      <w:r w:rsidRPr="0083280D">
        <w:rPr>
          <w:rStyle w:val="apple-converted-space"/>
          <w:color w:val="111111"/>
        </w:rPr>
        <w:t> </w:t>
      </w:r>
      <w:r w:rsidRPr="0083280D">
        <w:rPr>
          <w:rStyle w:val="afe"/>
          <w:color w:val="111111"/>
          <w:bdr w:val="none" w:sz="0" w:space="0" w:color="auto" w:frame="1"/>
        </w:rPr>
        <w:t>детей</w:t>
      </w:r>
      <w:r w:rsidRPr="0083280D">
        <w:rPr>
          <w:color w:val="111111"/>
        </w:rPr>
        <w:t>, особенностей их поведения, предпочтений.</w:t>
      </w:r>
    </w:p>
    <w:p w:rsidR="00727705" w:rsidRPr="0083280D" w:rsidRDefault="00727705" w:rsidP="00727705">
      <w:pPr>
        <w:pStyle w:val="af"/>
        <w:shd w:val="clear" w:color="auto" w:fill="FFFFFF"/>
        <w:spacing w:before="0" w:after="0"/>
        <w:jc w:val="both"/>
        <w:rPr>
          <w:color w:val="111111"/>
        </w:rPr>
      </w:pPr>
      <w:r>
        <w:rPr>
          <w:color w:val="111111"/>
        </w:rPr>
        <w:tab/>
      </w:r>
      <w:r w:rsidRPr="0083280D">
        <w:rPr>
          <w:color w:val="111111"/>
        </w:rPr>
        <w:t xml:space="preserve">Для того, чтобы понять, что именно дети знают, думают, чувствуют, </w:t>
      </w:r>
      <w:r>
        <w:rPr>
          <w:color w:val="111111"/>
        </w:rPr>
        <w:t>используются</w:t>
      </w:r>
      <w:r w:rsidRPr="0083280D">
        <w:rPr>
          <w:color w:val="111111"/>
        </w:rPr>
        <w:t xml:space="preserve"> беседы, дискуссии - это позволит избежать передачи уже известных им знаний или таких, которые они пока не могут использовать из-за их непонятности или удаленности от реальной жизни. В то же время, опираясь на уже имеющиеся у</w:t>
      </w:r>
      <w:r w:rsidRPr="0083280D">
        <w:rPr>
          <w:rStyle w:val="apple-converted-space"/>
          <w:color w:val="111111"/>
        </w:rPr>
        <w:t> </w:t>
      </w:r>
      <w:r w:rsidRPr="0083280D">
        <w:rPr>
          <w:rStyle w:val="afe"/>
          <w:color w:val="111111"/>
          <w:bdr w:val="none" w:sz="0" w:space="0" w:color="auto" w:frame="1"/>
        </w:rPr>
        <w:t>детей</w:t>
      </w:r>
      <w:r w:rsidRPr="0083280D">
        <w:rPr>
          <w:rStyle w:val="apple-converted-space"/>
          <w:b/>
          <w:color w:val="111111"/>
        </w:rPr>
        <w:t> </w:t>
      </w:r>
      <w:r w:rsidRPr="0083280D">
        <w:rPr>
          <w:color w:val="111111"/>
        </w:rPr>
        <w:t>знания и представления, взрослые смогут выделить те направления, по которым необходимо провести специальное обучение и выбрать адекватную методику</w:t>
      </w:r>
      <w:r w:rsidRPr="0083280D">
        <w:rPr>
          <w:rStyle w:val="apple-converted-space"/>
          <w:color w:val="111111"/>
        </w:rPr>
        <w:t> </w:t>
      </w:r>
      <w:r w:rsidRPr="0083280D">
        <w:rPr>
          <w:iCs/>
          <w:color w:val="111111"/>
          <w:bdr w:val="none" w:sz="0" w:space="0" w:color="auto" w:frame="1"/>
        </w:rPr>
        <w:t>(занятие, игра, чтение, беседа, мультфильм)</w:t>
      </w:r>
      <w:r w:rsidRPr="0083280D">
        <w:rPr>
          <w:color w:val="111111"/>
        </w:rPr>
        <w:t>.</w:t>
      </w:r>
    </w:p>
    <w:p w:rsidR="00A831DB" w:rsidRPr="00A831DB" w:rsidRDefault="00A831DB" w:rsidP="00A831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31DB" w:rsidRPr="00A831DB" w:rsidRDefault="00A831DB" w:rsidP="00A831DB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1DB">
        <w:rPr>
          <w:rFonts w:ascii="Times New Roman" w:hAnsi="Times New Roman" w:cs="Times New Roman"/>
          <w:b/>
          <w:sz w:val="24"/>
          <w:szCs w:val="24"/>
        </w:rPr>
        <w:t>Модуль образовательной деятельности</w:t>
      </w:r>
    </w:p>
    <w:p w:rsidR="00A831DB" w:rsidRPr="00A831DB" w:rsidRDefault="00A831DB" w:rsidP="00A831DB">
      <w:pPr>
        <w:pStyle w:val="afd"/>
        <w:jc w:val="center"/>
        <w:rPr>
          <w:b/>
        </w:rPr>
      </w:pPr>
      <w:r w:rsidRPr="00A831DB">
        <w:rPr>
          <w:b/>
        </w:rPr>
        <w:t xml:space="preserve">              «Юный эколог»</w:t>
      </w:r>
    </w:p>
    <w:p w:rsidR="00A831DB" w:rsidRPr="00A831DB" w:rsidRDefault="00A831DB" w:rsidP="00A831DB">
      <w:pPr>
        <w:pStyle w:val="afd"/>
        <w:jc w:val="both"/>
      </w:pPr>
      <w:r w:rsidRPr="00A831DB">
        <w:tab/>
        <w:t>Парциальная программа «Юный эколог» соответствует ФГОС ДО и решает задачи образовательной области «Познавательное развитие. Программа направлена на формирование основ экологической культуры у детей 3-7 лет в условиях детского сада.</w:t>
      </w:r>
    </w:p>
    <w:p w:rsidR="00A831DB" w:rsidRPr="00A831DB" w:rsidRDefault="00A831DB" w:rsidP="00A831DB">
      <w:pPr>
        <w:pStyle w:val="afd"/>
        <w:jc w:val="both"/>
      </w:pPr>
      <w:r w:rsidRPr="00A831DB">
        <w:rPr>
          <w:b/>
        </w:rPr>
        <w:tab/>
        <w:t xml:space="preserve">Цель: </w:t>
      </w:r>
      <w:r w:rsidRPr="00A831DB">
        <w:t xml:space="preserve">формирование у детей осознанно-правильного отношения к природным явлениям и окружающим объектам. </w:t>
      </w:r>
    </w:p>
    <w:p w:rsidR="00A831DB" w:rsidRPr="00A831DB" w:rsidRDefault="00A831DB" w:rsidP="00A831DB">
      <w:pPr>
        <w:pStyle w:val="afd"/>
        <w:jc w:val="both"/>
        <w:rPr>
          <w:b/>
        </w:rPr>
      </w:pPr>
      <w:r w:rsidRPr="00A831DB">
        <w:rPr>
          <w:b/>
        </w:rPr>
        <w:tab/>
        <w:t>Задачи:</w:t>
      </w:r>
    </w:p>
    <w:p w:rsidR="00A831DB" w:rsidRPr="00A831DB" w:rsidRDefault="00A831DB" w:rsidP="00A831DB">
      <w:pPr>
        <w:pStyle w:val="afd"/>
        <w:jc w:val="both"/>
      </w:pPr>
      <w:r w:rsidRPr="00A831DB">
        <w:t>1. Дать детям элементарные представления о мироздании, неживой природе и её значении в жизни живых существ;</w:t>
      </w:r>
    </w:p>
    <w:p w:rsidR="00A831DB" w:rsidRPr="00A831DB" w:rsidRDefault="00A831DB" w:rsidP="00A831DB">
      <w:pPr>
        <w:pStyle w:val="afd"/>
        <w:jc w:val="both"/>
      </w:pPr>
      <w:r w:rsidRPr="00A831DB">
        <w:t>2.  Раскрыть детям взаимосвязь растений и жвотных со средой обитания;</w:t>
      </w:r>
    </w:p>
    <w:p w:rsidR="00A831DB" w:rsidRPr="00A831DB" w:rsidRDefault="00A831DB" w:rsidP="00A831DB">
      <w:pPr>
        <w:pStyle w:val="afd"/>
        <w:jc w:val="both"/>
      </w:pPr>
      <w:r w:rsidRPr="00A831DB">
        <w:t>3. Проследить роль среды в процессе роста и развития растений и животных;</w:t>
      </w:r>
    </w:p>
    <w:p w:rsidR="00A831DB" w:rsidRPr="00A831DB" w:rsidRDefault="00A831DB" w:rsidP="00A831DB">
      <w:pPr>
        <w:pStyle w:val="afd"/>
        <w:jc w:val="both"/>
      </w:pPr>
      <w:r w:rsidRPr="00A831DB">
        <w:t>4. Раскрыть детям взаимосвязь внутри сообществ животных и растений;</w:t>
      </w:r>
    </w:p>
    <w:p w:rsidR="00A831DB" w:rsidRDefault="00A831DB" w:rsidP="00A831DB">
      <w:pPr>
        <w:pStyle w:val="afd"/>
        <w:jc w:val="both"/>
      </w:pPr>
      <w:r w:rsidRPr="00A831DB">
        <w:t>5. Показать разные формы взаимодействий человека и природы.</w:t>
      </w:r>
    </w:p>
    <w:p w:rsidR="00727705" w:rsidRPr="00F62652" w:rsidRDefault="00727705" w:rsidP="00727705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ab/>
      </w:r>
      <w:r w:rsidRPr="00F62652">
        <w:rPr>
          <w:color w:val="000000"/>
        </w:rPr>
        <w:t>В программе выделено</w:t>
      </w:r>
      <w:r w:rsidRPr="00F62652">
        <w:rPr>
          <w:rStyle w:val="apple-converted-space"/>
          <w:color w:val="000000"/>
        </w:rPr>
        <w:t> </w:t>
      </w:r>
      <w:r w:rsidRPr="00F62652">
        <w:rPr>
          <w:rStyle w:val="s4"/>
          <w:b/>
          <w:bCs/>
          <w:i/>
          <w:iCs/>
          <w:color w:val="000000"/>
        </w:rPr>
        <w:t>шесть основных тем,</w:t>
      </w:r>
      <w:r w:rsidRPr="00F62652">
        <w:rPr>
          <w:rStyle w:val="apple-converted-space"/>
          <w:color w:val="000000"/>
        </w:rPr>
        <w:t> </w:t>
      </w:r>
      <w:r w:rsidRPr="00F62652">
        <w:rPr>
          <w:color w:val="000000"/>
        </w:rPr>
        <w:t>с которыми знакомятся дошкольники.</w:t>
      </w:r>
    </w:p>
    <w:p w:rsidR="00727705" w:rsidRPr="00F62652" w:rsidRDefault="00727705" w:rsidP="00727705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62652">
        <w:rPr>
          <w:color w:val="000000"/>
        </w:rPr>
        <w:t>1.«Неживая природа – среда жизни растений, животных, человека»</w:t>
      </w:r>
    </w:p>
    <w:p w:rsidR="00727705" w:rsidRPr="00F62652" w:rsidRDefault="00727705" w:rsidP="00727705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62652">
        <w:rPr>
          <w:color w:val="000000"/>
        </w:rPr>
        <w:t>2.«Многообразие растений и их связь со средой обитания».</w:t>
      </w:r>
    </w:p>
    <w:p w:rsidR="00727705" w:rsidRPr="00F62652" w:rsidRDefault="00727705" w:rsidP="00727705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62652">
        <w:rPr>
          <w:color w:val="000000"/>
        </w:rPr>
        <w:t>3.«Многообразие животных и их связь со средой обитания».</w:t>
      </w:r>
    </w:p>
    <w:p w:rsidR="00727705" w:rsidRPr="00F62652" w:rsidRDefault="00727705" w:rsidP="00727705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62652">
        <w:rPr>
          <w:color w:val="000000"/>
        </w:rPr>
        <w:lastRenderedPageBreak/>
        <w:t>4.«Рост и развитие растений и животных, их связь со средой обитания».</w:t>
      </w:r>
    </w:p>
    <w:p w:rsidR="00727705" w:rsidRPr="00F62652" w:rsidRDefault="00727705" w:rsidP="00727705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F62652">
        <w:rPr>
          <w:color w:val="000000"/>
        </w:rPr>
        <w:t>5.«Жизнь растений и животных в сообществе».</w:t>
      </w:r>
    </w:p>
    <w:p w:rsidR="00727705" w:rsidRPr="00727705" w:rsidRDefault="00727705" w:rsidP="00727705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727705">
        <w:rPr>
          <w:color w:val="000000"/>
        </w:rPr>
        <w:t>6.«Взаимодействие человека с природой».</w:t>
      </w:r>
    </w:p>
    <w:p w:rsidR="00727705" w:rsidRPr="00727705" w:rsidRDefault="00727705" w:rsidP="00727705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</w:p>
    <w:p w:rsidR="00727705" w:rsidRPr="00727705" w:rsidRDefault="00727705" w:rsidP="00727705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727705">
        <w:rPr>
          <w:color w:val="000000"/>
        </w:rPr>
        <w:t xml:space="preserve">** Николаева С.Н. Парциальная программа «Юный эколог»: Для работы с детьми 3-7 лет.-М.: МОЗАИКА-СИНТЕЗ,2016.-112с. </w:t>
      </w:r>
    </w:p>
    <w:p w:rsidR="00727705" w:rsidRPr="00727705" w:rsidRDefault="00727705" w:rsidP="00727705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</w:p>
    <w:p w:rsidR="00727705" w:rsidRPr="00727705" w:rsidRDefault="00727705" w:rsidP="00727705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hd w:val="clear" w:color="auto" w:fill="FFFFFF"/>
        </w:rPr>
      </w:pPr>
      <w:r w:rsidRPr="00727705">
        <w:rPr>
          <w:color w:val="000000"/>
        </w:rPr>
        <w:tab/>
      </w:r>
      <w:r w:rsidRPr="00727705">
        <w:rPr>
          <w:color w:val="000000"/>
          <w:shd w:val="clear" w:color="auto" w:fill="FFFFFF"/>
        </w:rPr>
        <w:t>Программа предусматривает проведение циклов наблюдений за растениями и животными на участке, ведение календарей природы, непрерывную образовательную деятельность, целевые прогулки, экскурсии, игровые обучающие ситуации с использованием игрушек и литературных персонажей, чтение экологических книг, участие в природоохранных акциях, экологических проектах.</w:t>
      </w:r>
    </w:p>
    <w:p w:rsidR="00727705" w:rsidRPr="00727705" w:rsidRDefault="00727705" w:rsidP="00727705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hd w:val="clear" w:color="auto" w:fill="FFFFFF"/>
        </w:rPr>
      </w:pPr>
      <w:r w:rsidRPr="00727705">
        <w:rPr>
          <w:color w:val="000000"/>
          <w:shd w:val="clear" w:color="auto" w:fill="FFFFFF"/>
        </w:rPr>
        <w:tab/>
        <w:t xml:space="preserve">Реализация программы «Юный эколог» осуществляется в рамках образовательной деятельности и в совместный деятельности педагога с детьми. Осуществляется в форме проведения занятий, наблюдений, экспериментов, просмотр видеофильмов, праздников с детьми младшей (3-4лет), средней (4-5 лет), старшей (5-6) и подготовительной к школе группы (6-7 лет). </w:t>
      </w:r>
    </w:p>
    <w:p w:rsidR="00727705" w:rsidRPr="00727705" w:rsidRDefault="00727705" w:rsidP="0072770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727705">
        <w:rPr>
          <w:rFonts w:ascii="Times New Roman" w:hAnsi="Times New Roman" w:cs="Times New Roman"/>
          <w:color w:val="000000"/>
        </w:rPr>
        <w:tab/>
        <w:t>Взрослые создают условия для формирования системы элементарных научных экологических знаний, доступных пониманию ребенка-дошкольника (прежде всего, как средства становления осознанно-правильного отношения к природе). У детей формируются первые представления о существующих в природе взаимосвязях и на этой основе — начала экологического мировоззрения и культуры, ответственного отношения к окружающей среде, к своему здоровью. Поскольку экология — это, прежде всего, наука о взаимоотношениях живых организмов друг с другом и окружающей средой, акцент делается на развитие у детей элементарных и вполне научных представлений о существующих в природе взаимосвязях (особенно в старшем дошкольном возрасте). Дети учатся понимать, насколько тесно природные компоненты связаны между собой, и как живые организмы зависят от среды обитания. Человек рассматривается как неотъемлемая часть природы. Такой подход позволяет подвести детей к элементарному пониманию проблемы взаимоотношений человека с окружающей средой и последствий деятельности людей.</w:t>
      </w:r>
    </w:p>
    <w:p w:rsidR="00727705" w:rsidRPr="00727705" w:rsidRDefault="00727705" w:rsidP="0072770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727705">
        <w:rPr>
          <w:rFonts w:ascii="Times New Roman" w:hAnsi="Times New Roman" w:cs="Times New Roman"/>
          <w:color w:val="000000"/>
        </w:rPr>
        <w:tab/>
        <w:t xml:space="preserve">Важное значение придается нравственному аспекту: развитию представлений о самоценности природы, эмоциональному положительному отношению к ней, умению видеть красоту и неповторимость природы, выработке первых навыков экологически грамотного и безопасного поведения в природе и в быту, включая ресурсосбережение. Дети приобретают также первоначальные умения, позволяющие им участвовать в посильной </w:t>
      </w:r>
      <w:r>
        <w:rPr>
          <w:rFonts w:ascii="Times New Roman" w:hAnsi="Times New Roman" w:cs="Times New Roman"/>
          <w:color w:val="000000"/>
        </w:rPr>
        <w:t>практ</w:t>
      </w:r>
      <w:r w:rsidRPr="00727705">
        <w:rPr>
          <w:rFonts w:ascii="Times New Roman" w:hAnsi="Times New Roman" w:cs="Times New Roman"/>
          <w:color w:val="000000"/>
        </w:rPr>
        <w:t xml:space="preserve">ической деятельности по охране природы родного края. </w:t>
      </w:r>
    </w:p>
    <w:p w:rsidR="00727705" w:rsidRPr="00727705" w:rsidRDefault="00727705" w:rsidP="00727705">
      <w:pPr>
        <w:pStyle w:val="p18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727705">
        <w:rPr>
          <w:color w:val="000000"/>
        </w:rPr>
        <w:t xml:space="preserve">Распределение материала программы по возрастам представлено в соответствующих методических пособиях. </w:t>
      </w:r>
    </w:p>
    <w:p w:rsidR="00727705" w:rsidRPr="00A831DB" w:rsidRDefault="00727705" w:rsidP="00A831DB">
      <w:pPr>
        <w:pStyle w:val="afd"/>
        <w:jc w:val="both"/>
      </w:pPr>
    </w:p>
    <w:p w:rsidR="00A831DB" w:rsidRPr="00A831DB" w:rsidRDefault="00A831DB" w:rsidP="00A831DB">
      <w:pPr>
        <w:pStyle w:val="afd"/>
        <w:jc w:val="center"/>
      </w:pPr>
    </w:p>
    <w:p w:rsidR="00A831DB" w:rsidRPr="00A831DB" w:rsidRDefault="00A831DB" w:rsidP="00A831DB">
      <w:pPr>
        <w:pStyle w:val="afd"/>
        <w:jc w:val="center"/>
        <w:rPr>
          <w:b/>
        </w:rPr>
      </w:pPr>
      <w:r w:rsidRPr="00A831DB">
        <w:rPr>
          <w:b/>
        </w:rPr>
        <w:t xml:space="preserve">Модуль образовательной деятельности </w:t>
      </w:r>
    </w:p>
    <w:p w:rsidR="00A831DB" w:rsidRPr="00A831DB" w:rsidRDefault="00A831DB" w:rsidP="00A831DB">
      <w:pPr>
        <w:pStyle w:val="afd"/>
        <w:jc w:val="center"/>
        <w:rPr>
          <w:b/>
        </w:rPr>
      </w:pPr>
      <w:r w:rsidRPr="00A831DB">
        <w:rPr>
          <w:b/>
        </w:rPr>
        <w:t>«Цветные ладошки»</w:t>
      </w:r>
    </w:p>
    <w:p w:rsidR="00A831DB" w:rsidRPr="00A831DB" w:rsidRDefault="00A831DB" w:rsidP="00A831DB">
      <w:pPr>
        <w:pStyle w:val="afd"/>
        <w:jc w:val="both"/>
      </w:pPr>
      <w:r w:rsidRPr="00A831DB">
        <w:tab/>
        <w:t>Авторская программа художественно-эстетического развития детей дошкольного возраста «Цветные ладошки» представляет оригинальный вариант проектирования деятельности по изобразительному искусству.</w:t>
      </w:r>
    </w:p>
    <w:p w:rsidR="00A831DB" w:rsidRPr="00A831DB" w:rsidRDefault="00A831DB" w:rsidP="00A831DB">
      <w:pPr>
        <w:pStyle w:val="afd"/>
        <w:jc w:val="both"/>
      </w:pPr>
      <w:r w:rsidRPr="00A831DB">
        <w:rPr>
          <w:b/>
        </w:rPr>
        <w:tab/>
        <w:t xml:space="preserve">Цель: </w:t>
      </w:r>
      <w:r w:rsidRPr="00A831DB">
        <w:t xml:space="preserve">направленное и последовательное воспитание у детей эстетической культуры в целях формирования эстетического отношения к окружающему миру и </w:t>
      </w:r>
      <w:r w:rsidRPr="00A831DB">
        <w:rPr>
          <w:color w:val="444444"/>
          <w:shd w:val="clear" w:color="auto" w:fill="F4F4F4"/>
        </w:rPr>
        <w:t xml:space="preserve"> </w:t>
      </w:r>
      <w:r w:rsidRPr="00A831DB">
        <w:t>художественно-творческих способностей в изобразительной деятельности.</w:t>
      </w:r>
    </w:p>
    <w:p w:rsidR="00A831DB" w:rsidRPr="00A831DB" w:rsidRDefault="00A831DB" w:rsidP="00A831DB">
      <w:pPr>
        <w:pStyle w:val="afd"/>
        <w:jc w:val="both"/>
        <w:rPr>
          <w:b/>
        </w:rPr>
      </w:pPr>
      <w:r w:rsidRPr="00A831DB">
        <w:rPr>
          <w:b/>
        </w:rPr>
        <w:lastRenderedPageBreak/>
        <w:tab/>
        <w:t>Основные задачи:</w:t>
      </w:r>
    </w:p>
    <w:p w:rsidR="00A831DB" w:rsidRPr="00A831DB" w:rsidRDefault="00A831DB" w:rsidP="0072770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831DB">
        <w:rPr>
          <w:color w:val="000000"/>
        </w:rPr>
        <w:t>1. Развивать  эстетического восприятия художественных образов (в произведениях искусства) и предметов (явлений) окружающего мира как эстетических объектов.</w:t>
      </w:r>
    </w:p>
    <w:p w:rsidR="00A831DB" w:rsidRPr="00A831DB" w:rsidRDefault="00A831DB" w:rsidP="0072770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31DB">
        <w:rPr>
          <w:rFonts w:ascii="Times New Roman" w:hAnsi="Times New Roman" w:cs="Times New Roman"/>
          <w:color w:val="000000"/>
          <w:sz w:val="24"/>
          <w:szCs w:val="24"/>
        </w:rPr>
        <w:t>2.Создание условий для свободного экспериментирования с художественными материалами и инструментами.</w:t>
      </w:r>
    </w:p>
    <w:p w:rsidR="00A831DB" w:rsidRPr="00A831DB" w:rsidRDefault="00A831DB" w:rsidP="0072770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31DB">
        <w:rPr>
          <w:rFonts w:ascii="Times New Roman" w:hAnsi="Times New Roman" w:cs="Times New Roman"/>
          <w:color w:val="000000"/>
          <w:sz w:val="24"/>
          <w:szCs w:val="24"/>
        </w:rPr>
        <w:t>3. Знакомить с универсальным «языком» искусства - средствами художественно-образной выразительности.</w:t>
      </w:r>
    </w:p>
    <w:p w:rsidR="00A831DB" w:rsidRPr="00A831DB" w:rsidRDefault="00A831DB" w:rsidP="0072770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31DB">
        <w:rPr>
          <w:rFonts w:ascii="Times New Roman" w:hAnsi="Times New Roman" w:cs="Times New Roman"/>
          <w:color w:val="000000"/>
          <w:sz w:val="24"/>
          <w:szCs w:val="24"/>
        </w:rPr>
        <w:t>4.  Обогащать индивидуальный  художественно-эстетический  опыт (эстетической апперцепции): «осмысленное чтение» - распредмечивание и опредмечивание -художественно-эстетических объектов с помощью воображения и эмпатии (носителем и выразителем эстетического выступает цельный художественный образ как универсальная категория); интерпретация художественного образа и содержания, заключённого в художественную форму.</w:t>
      </w:r>
    </w:p>
    <w:p w:rsidR="00A831DB" w:rsidRPr="00A831DB" w:rsidRDefault="00A831DB" w:rsidP="0072770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31DB">
        <w:rPr>
          <w:rFonts w:ascii="Times New Roman" w:hAnsi="Times New Roman" w:cs="Times New Roman"/>
          <w:color w:val="000000"/>
          <w:sz w:val="24"/>
          <w:szCs w:val="24"/>
        </w:rPr>
        <w:t>5. Развивать художественно-творческие способности в продуктивных видах детской деятельности.</w:t>
      </w:r>
    </w:p>
    <w:p w:rsidR="00A831DB" w:rsidRPr="00A831DB" w:rsidRDefault="00A831DB" w:rsidP="0072770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31DB">
        <w:rPr>
          <w:rFonts w:ascii="Times New Roman" w:hAnsi="Times New Roman" w:cs="Times New Roman"/>
          <w:color w:val="000000"/>
          <w:sz w:val="24"/>
          <w:szCs w:val="24"/>
        </w:rPr>
        <w:t>6. Воспитывать художественный вкус и чувства гармонии.</w:t>
      </w:r>
    </w:p>
    <w:p w:rsidR="00A831DB" w:rsidRPr="00A831DB" w:rsidRDefault="00A831DB" w:rsidP="0072770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31DB">
        <w:rPr>
          <w:rFonts w:ascii="Times New Roman" w:hAnsi="Times New Roman" w:cs="Times New Roman"/>
          <w:color w:val="000000"/>
          <w:sz w:val="24"/>
          <w:szCs w:val="24"/>
        </w:rPr>
        <w:t>7. Создать условия для многоаспектной и увлекательной активности детей в художественно-эстетическом освоении окружающего мира.</w:t>
      </w:r>
    </w:p>
    <w:p w:rsidR="00A831DB" w:rsidRDefault="00A831DB" w:rsidP="00A831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31DB">
        <w:rPr>
          <w:rFonts w:ascii="Times New Roman" w:hAnsi="Times New Roman" w:cs="Times New Roman"/>
          <w:color w:val="000000"/>
          <w:sz w:val="24"/>
          <w:szCs w:val="24"/>
        </w:rPr>
        <w:t>8.Формировать эстетическую картину мира и основные  элементы «Я - концепции-творца».</w:t>
      </w:r>
    </w:p>
    <w:p w:rsidR="00727705" w:rsidRDefault="00727705" w:rsidP="00727705">
      <w:pPr>
        <w:pStyle w:val="p3"/>
        <w:shd w:val="clear" w:color="auto" w:fill="FFFFFF"/>
        <w:spacing w:before="0" w:beforeAutospacing="0" w:after="0" w:afterAutospacing="0"/>
        <w:jc w:val="both"/>
        <w:rPr>
          <w:rStyle w:val="s4"/>
          <w:color w:val="000000"/>
        </w:rPr>
      </w:pPr>
      <w:r>
        <w:rPr>
          <w:rStyle w:val="s5"/>
          <w:i/>
          <w:iCs/>
          <w:color w:val="000000"/>
        </w:rPr>
        <w:tab/>
      </w:r>
      <w:r w:rsidRPr="008B759E">
        <w:rPr>
          <w:rStyle w:val="s5"/>
          <w:i/>
          <w:iCs/>
          <w:color w:val="000000"/>
        </w:rPr>
        <w:t>К учебно-методическим изданиям</w:t>
      </w:r>
      <w:r w:rsidRPr="008B759E">
        <w:rPr>
          <w:rStyle w:val="apple-converted-space"/>
          <w:color w:val="000000"/>
        </w:rPr>
        <w:t> </w:t>
      </w:r>
      <w:r w:rsidRPr="008B759E">
        <w:rPr>
          <w:rStyle w:val="s4"/>
          <w:color w:val="000000"/>
        </w:rPr>
        <w:t>относятся разработки занятий по изобразительной деятельности и художест​венному труду для всех возрастных групп детского сада. Для каждой возра​стной группы издан отдельный сборник «Изобразительная деятельность в детс​ком саду: планирование, конспекты, за​нятия, методические рекомендации», включающий примерное планирование занятий по рисованию, лепке и апплика​ции на учебный год и конкретные разра​ботки занятий с иллюстрациями, предс​тавляющими варианты образов и компо​зиций, а также основные способы и при​ёмы создания выразительного образа.</w:t>
      </w:r>
    </w:p>
    <w:p w:rsidR="00727705" w:rsidRDefault="00727705" w:rsidP="00727705">
      <w:pPr>
        <w:pStyle w:val="p3"/>
        <w:shd w:val="clear" w:color="auto" w:fill="FFFFFF"/>
        <w:spacing w:before="0" w:beforeAutospacing="0" w:after="0" w:afterAutospacing="0"/>
        <w:jc w:val="both"/>
        <w:rPr>
          <w:rStyle w:val="s4"/>
          <w:color w:val="000000"/>
        </w:rPr>
      </w:pPr>
      <w:r>
        <w:rPr>
          <w:rStyle w:val="s4"/>
          <w:color w:val="000000"/>
        </w:rPr>
        <w:tab/>
      </w:r>
    </w:p>
    <w:p w:rsidR="00727705" w:rsidRPr="008B759E" w:rsidRDefault="00727705" w:rsidP="00727705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s4"/>
          <w:color w:val="000000"/>
        </w:rPr>
        <w:t>*** Лыкова И.А. Программа художественного воспитания, обучения и развития детей 3-7 лет «Цветные ладошки». – М.:ИД»Цветной мир», 2013.-144 с.</w:t>
      </w:r>
    </w:p>
    <w:p w:rsidR="00727705" w:rsidRPr="008B759E" w:rsidRDefault="00727705" w:rsidP="00727705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2"/>
          <w:b/>
          <w:bCs/>
          <w:color w:val="000000"/>
        </w:rPr>
        <w:tab/>
        <w:t>Модель эстетического отношения</w:t>
      </w:r>
      <w:r>
        <w:rPr>
          <w:color w:val="000000"/>
        </w:rPr>
        <w:t xml:space="preserve"> </w:t>
      </w:r>
      <w:r w:rsidRPr="008B759E">
        <w:rPr>
          <w:rStyle w:val="s4"/>
          <w:color w:val="000000"/>
        </w:rPr>
        <w:t>включает три ведущих компонента, каж​дый из которых, в свою очередь, являет​ся многосторонним явлением.</w:t>
      </w:r>
    </w:p>
    <w:p w:rsidR="00727705" w:rsidRPr="008B759E" w:rsidRDefault="00727705" w:rsidP="00727705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s4"/>
          <w:color w:val="000000"/>
        </w:rPr>
        <w:tab/>
      </w:r>
      <w:r w:rsidRPr="008B759E">
        <w:rPr>
          <w:rStyle w:val="s4"/>
          <w:color w:val="000000"/>
        </w:rPr>
        <w:t>1.</w:t>
      </w:r>
      <w:r w:rsidRPr="008B759E">
        <w:rPr>
          <w:rStyle w:val="apple-converted-space"/>
          <w:color w:val="000000"/>
        </w:rPr>
        <w:t> </w:t>
      </w:r>
      <w:r w:rsidRPr="008B759E">
        <w:rPr>
          <w:rStyle w:val="s5"/>
          <w:i/>
          <w:iCs/>
          <w:color w:val="000000"/>
        </w:rPr>
        <w:t>Способность эмоционального пере​живания.</w:t>
      </w:r>
    </w:p>
    <w:p w:rsidR="00727705" w:rsidRPr="008B759E" w:rsidRDefault="00727705" w:rsidP="00727705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4"/>
          <w:color w:val="000000"/>
        </w:rPr>
        <w:t>Ребёнок не только видит, но и ощуща​ет, чувствует художественный образ, яв​ляясь как бы соучастником событий и явлений, передаваемых художественным произведением. Эмпатия и эмоциональ​ное переживание возникают и проявля​ются в меру возрастных и индивидуаль​ных возможностей детей, они же спосо​бствуют развитию мотивационной уста​новки на активное участие в художест​венной деятельности. Эмоционально-эстетическое переживание возникает на основе специфики воздействия искус​ства в разных его проявлениях. Сначала это ориентировочное действие, затем возникновение интересов и предпочте​ний, на основе которых формируется нравственно-эстетическая направлен​ность.</w:t>
      </w:r>
    </w:p>
    <w:p w:rsidR="00727705" w:rsidRPr="008B759E" w:rsidRDefault="00727705" w:rsidP="00727705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s5"/>
          <w:i/>
          <w:iCs/>
          <w:color w:val="000000"/>
        </w:rPr>
        <w:lastRenderedPageBreak/>
        <w:tab/>
      </w:r>
      <w:r w:rsidRPr="008B759E">
        <w:rPr>
          <w:rStyle w:val="s5"/>
          <w:i/>
          <w:iCs/>
          <w:color w:val="000000"/>
        </w:rPr>
        <w:t>2. Способность к активному усвоению художественного опыта</w:t>
      </w:r>
      <w:r w:rsidRPr="008B759E">
        <w:rPr>
          <w:rStyle w:val="apple-converted-space"/>
          <w:i/>
          <w:iCs/>
          <w:color w:val="000000"/>
        </w:rPr>
        <w:t> </w:t>
      </w:r>
      <w:r w:rsidRPr="008B759E">
        <w:rPr>
          <w:rStyle w:val="s4"/>
          <w:color w:val="000000"/>
        </w:rPr>
        <w:t>(эстети​ческой апперцепции),</w:t>
      </w:r>
      <w:r w:rsidRPr="008B759E">
        <w:rPr>
          <w:rStyle w:val="apple-converted-space"/>
          <w:color w:val="000000"/>
        </w:rPr>
        <w:t> </w:t>
      </w:r>
      <w:r w:rsidRPr="008B759E">
        <w:rPr>
          <w:rStyle w:val="s5"/>
          <w:i/>
          <w:iCs/>
          <w:color w:val="000000"/>
        </w:rPr>
        <w:t>к самостоя​тельной творческой деятельнос​ти, к саморазвитию и эксперимен​тированию</w:t>
      </w:r>
      <w:r w:rsidRPr="008B759E">
        <w:rPr>
          <w:rStyle w:val="apple-converted-space"/>
          <w:i/>
          <w:iCs/>
          <w:color w:val="000000"/>
        </w:rPr>
        <w:t> </w:t>
      </w:r>
      <w:r w:rsidRPr="008B759E">
        <w:rPr>
          <w:rStyle w:val="s4"/>
          <w:color w:val="000000"/>
        </w:rPr>
        <w:t>(поисковым действиям). Общеизвестно, что художественный опыт передаётся ребёнку в различных направлениях и видах творческой дея​тельности. Ребёнок приобретает основы знаний и представлений о различных видах искусства, начинает осваивать их «язык» - изобразительно-выразитель​ные средства. На этой основе у ребёнка формируются практические художест​венные умения и в результате - склады​вается опыт художественно-творческой деятельности. Педагогу важно знать, что наиболее важными в эстетическом опы​те являются способности, которые поз​воляют ребёнку самостоятельно перено​сить свой опыт (уже знакомое и освоен​ное под руководством взрослого или в сотворчестве с ним) в новые условия и самостоятельно применять в творческих ситуациях.</w:t>
      </w:r>
    </w:p>
    <w:p w:rsidR="00727705" w:rsidRPr="008B759E" w:rsidRDefault="00727705" w:rsidP="00727705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s4"/>
          <w:color w:val="000000"/>
        </w:rPr>
        <w:tab/>
      </w:r>
      <w:r w:rsidRPr="008B759E">
        <w:rPr>
          <w:rStyle w:val="s4"/>
          <w:color w:val="000000"/>
        </w:rPr>
        <w:t>3.</w:t>
      </w:r>
      <w:r w:rsidRPr="008B759E">
        <w:rPr>
          <w:rStyle w:val="apple-converted-space"/>
          <w:color w:val="000000"/>
        </w:rPr>
        <w:t> </w:t>
      </w:r>
      <w:r w:rsidRPr="008B759E">
        <w:rPr>
          <w:rStyle w:val="s5"/>
          <w:i/>
          <w:iCs/>
          <w:color w:val="000000"/>
        </w:rPr>
        <w:t>Специфические художественные и творческие способности</w:t>
      </w:r>
      <w:r w:rsidRPr="008B759E">
        <w:rPr>
          <w:rStyle w:val="apple-converted-space"/>
          <w:i/>
          <w:iCs/>
          <w:color w:val="000000"/>
        </w:rPr>
        <w:t> </w:t>
      </w:r>
      <w:r w:rsidRPr="008B759E">
        <w:rPr>
          <w:rStyle w:val="s4"/>
          <w:color w:val="000000"/>
        </w:rPr>
        <w:t>(восприя​тие, исполнительство и творчество). В эстетическом воспитании ведущая деятельность детей - художественная. Развивающий характер эстетического воспитания состоится при условии овла​дения детьми обобщёнными (типичны​ми) и самостоятельными способами ху​дожественной деятельности, необходи​мыми и достаточными во всех видах ху​дожественной деятельности.</w:t>
      </w:r>
    </w:p>
    <w:p w:rsidR="00727705" w:rsidRPr="008B759E" w:rsidRDefault="00727705" w:rsidP="00727705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s2"/>
          <w:b/>
          <w:bCs/>
          <w:color w:val="000000"/>
        </w:rPr>
        <w:tab/>
      </w:r>
      <w:r w:rsidRPr="008B759E">
        <w:rPr>
          <w:rStyle w:val="s2"/>
          <w:b/>
          <w:bCs/>
          <w:color w:val="000000"/>
        </w:rPr>
        <w:t>Методы эстетического воспитания:</w:t>
      </w:r>
    </w:p>
    <w:p w:rsidR="00727705" w:rsidRPr="008B759E" w:rsidRDefault="00727705" w:rsidP="00727705">
      <w:pPr>
        <w:pStyle w:val="p3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4"/>
          <w:color w:val="000000"/>
        </w:rPr>
        <w:t>метод пробуждения ярких эстетичес​ких эмоций и переживаний с целью овладения даром сопереживания;</w:t>
      </w:r>
    </w:p>
    <w:p w:rsidR="00727705" w:rsidRPr="008B759E" w:rsidRDefault="00727705" w:rsidP="00727705">
      <w:pPr>
        <w:pStyle w:val="p3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4"/>
          <w:color w:val="000000"/>
        </w:rPr>
        <w:t>метод побуждения к сопереживанию, эмоциональной отзывчивости на прекрасное в окружающем мире;</w:t>
      </w:r>
    </w:p>
    <w:p w:rsidR="00727705" w:rsidRPr="008B759E" w:rsidRDefault="00727705" w:rsidP="00727705">
      <w:pPr>
        <w:pStyle w:val="p3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4"/>
          <w:color w:val="000000"/>
        </w:rPr>
        <w:t>метод эстетического убеждения (По мысли А.В. Бакушинского «Форма, ко​лорит, линия, масса и пространство, фактура должны убеждать собою не​посредственно, должны быть самоцен​ны, как чистый эстетический факт».);</w:t>
      </w:r>
    </w:p>
    <w:p w:rsidR="00727705" w:rsidRPr="008B759E" w:rsidRDefault="00727705" w:rsidP="00727705">
      <w:pPr>
        <w:pStyle w:val="p3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4"/>
          <w:color w:val="000000"/>
        </w:rPr>
        <w:t>метод сенсорного насыщения (без сен​сорной основы немыслимо приобще​ние детей к художественной культуре);</w:t>
      </w:r>
    </w:p>
    <w:p w:rsidR="00727705" w:rsidRPr="008B759E" w:rsidRDefault="00727705" w:rsidP="00727705">
      <w:pPr>
        <w:pStyle w:val="p3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4"/>
          <w:color w:val="000000"/>
        </w:rPr>
        <w:t>метод эстетического выбора («убеж​дения красотой»), направленный на формирование эстетического вкуса; » метод разнообразной художествен​ной практики;</w:t>
      </w:r>
    </w:p>
    <w:p w:rsidR="00727705" w:rsidRPr="008B759E" w:rsidRDefault="00727705" w:rsidP="00727705">
      <w:pPr>
        <w:pStyle w:val="p3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4"/>
          <w:color w:val="000000"/>
        </w:rPr>
        <w:t>метод сотворчества (с педагогом, на​родным мастером, художником, свер​стниками);</w:t>
      </w:r>
    </w:p>
    <w:p w:rsidR="00727705" w:rsidRPr="008B759E" w:rsidRDefault="00727705" w:rsidP="00727705">
      <w:pPr>
        <w:pStyle w:val="p3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759E">
        <w:rPr>
          <w:rStyle w:val="s4"/>
          <w:color w:val="000000"/>
        </w:rPr>
        <w:t>метод нетривиальных (необыденных) творческих ситуаций, пробуждающих интерес к художественной деятель​ности;</w:t>
      </w:r>
    </w:p>
    <w:p w:rsidR="00727705" w:rsidRDefault="00727705" w:rsidP="00727705">
      <w:pPr>
        <w:pStyle w:val="p3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rStyle w:val="s4"/>
          <w:color w:val="000000"/>
        </w:rPr>
      </w:pPr>
      <w:r w:rsidRPr="008B759E">
        <w:rPr>
          <w:rStyle w:val="s4"/>
          <w:color w:val="000000"/>
        </w:rPr>
        <w:t>метод эвристических и поисковых си​туаций.</w:t>
      </w:r>
    </w:p>
    <w:p w:rsidR="00727705" w:rsidRPr="008B759E" w:rsidRDefault="00727705" w:rsidP="00727705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s4"/>
          <w:color w:val="000000"/>
        </w:rPr>
        <w:tab/>
      </w:r>
    </w:p>
    <w:p w:rsidR="00727705" w:rsidRPr="007B2568" w:rsidRDefault="00727705" w:rsidP="00727705">
      <w:pPr>
        <w:pStyle w:val="BODY"/>
        <w:spacing w:line="240" w:lineRule="auto"/>
        <w:ind w:left="360" w:firstLine="0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:rsidR="00727705" w:rsidRPr="00A831DB" w:rsidRDefault="00727705" w:rsidP="00A831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831DB" w:rsidRDefault="00A831DB" w:rsidP="001F4FF9">
      <w:pPr>
        <w:tabs>
          <w:tab w:val="left" w:pos="124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A831DB" w:rsidRDefault="00A831DB" w:rsidP="001F4FF9">
      <w:pPr>
        <w:tabs>
          <w:tab w:val="left" w:pos="124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A831DB" w:rsidRDefault="00A831DB" w:rsidP="001F4FF9">
      <w:pPr>
        <w:tabs>
          <w:tab w:val="left" w:pos="124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A831DB" w:rsidRDefault="00A831DB" w:rsidP="001F4FF9">
      <w:pPr>
        <w:tabs>
          <w:tab w:val="left" w:pos="124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FF28FB" w:rsidRDefault="00FF28FB" w:rsidP="00FF28FB">
      <w:pPr>
        <w:tabs>
          <w:tab w:val="left" w:pos="1246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FF28FB" w:rsidRPr="00FF28FB" w:rsidRDefault="00FF28FB" w:rsidP="00FF28FB">
      <w:pPr>
        <w:tabs>
          <w:tab w:val="left" w:pos="124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zh-CN"/>
        </w:rPr>
      </w:pPr>
      <w:r w:rsidRPr="00FF28FB">
        <w:rPr>
          <w:rFonts w:ascii="Times New Roman" w:hAnsi="Times New Roman" w:cs="Times New Roman"/>
          <w:b/>
          <w:sz w:val="28"/>
          <w:szCs w:val="28"/>
        </w:rPr>
        <w:lastRenderedPageBreak/>
        <w:t>Программно-методическое обеспечение реализации рабочей программы</w:t>
      </w:r>
    </w:p>
    <w:p w:rsidR="00FF28FB" w:rsidRDefault="00FF28FB" w:rsidP="001F4FF9">
      <w:pPr>
        <w:tabs>
          <w:tab w:val="left" w:pos="12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zh-CN"/>
        </w:rPr>
      </w:pPr>
    </w:p>
    <w:p w:rsidR="00FF28FB" w:rsidRDefault="00FF28FB" w:rsidP="001F4FF9">
      <w:pPr>
        <w:tabs>
          <w:tab w:val="left" w:pos="12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zh-CN"/>
        </w:rPr>
      </w:pPr>
    </w:p>
    <w:p w:rsidR="00FF28FB" w:rsidRPr="00FF28FB" w:rsidRDefault="00FF28FB" w:rsidP="00FF28FB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/>
          <w:b/>
          <w:spacing w:val="-3"/>
          <w:lang w:eastAsia="zh-CN"/>
        </w:rPr>
      </w:pPr>
      <w:r w:rsidRPr="00FF28FB">
        <w:rPr>
          <w:rFonts w:ascii="Times New Roman" w:eastAsia="Times New Roman" w:hAnsi="Times New Roman"/>
          <w:b/>
          <w:spacing w:val="-3"/>
          <w:lang w:eastAsia="zh-CN"/>
        </w:rPr>
        <w:t>Художественная литература:</w:t>
      </w:r>
    </w:p>
    <w:p w:rsidR="00FF28FB" w:rsidRDefault="00FF28FB" w:rsidP="00FF28FB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lang w:eastAsia="zh-CN"/>
        </w:rPr>
      </w:pPr>
      <w:r w:rsidRPr="00FF28FB">
        <w:rPr>
          <w:rFonts w:ascii="Times New Roman" w:eastAsia="Times New Roman" w:hAnsi="Times New Roman"/>
          <w:spacing w:val="-3"/>
          <w:lang w:eastAsia="zh-CN"/>
        </w:rPr>
        <w:t>Стихотворение</w:t>
      </w:r>
      <w:r w:rsidRPr="00FF28FB">
        <w:rPr>
          <w:rFonts w:ascii="Times New Roman" w:eastAsia="Times New Roman" w:hAnsi="Times New Roman" w:cs="Times New Roman"/>
          <w:spacing w:val="-3"/>
          <w:lang w:eastAsia="zh-CN"/>
        </w:rPr>
        <w:t xml:space="preserve"> С. Черного </w:t>
      </w:r>
      <w:r w:rsidRPr="00FF28FB">
        <w:rPr>
          <w:rFonts w:ascii="Times New Roman" w:eastAsia="Times New Roman" w:hAnsi="Times New Roman"/>
          <w:spacing w:val="-1"/>
          <w:lang w:eastAsia="zh-CN"/>
        </w:rPr>
        <w:t>«Приставалка»; «Про Катюшу»,русская народная сказка</w:t>
      </w:r>
      <w:r w:rsidRPr="00FF28FB">
        <w:rPr>
          <w:rFonts w:ascii="Times New Roman" w:eastAsia="Times New Roman" w:hAnsi="Times New Roman" w:cs="Times New Roman"/>
          <w:spacing w:val="-1"/>
          <w:lang w:eastAsia="zh-CN"/>
        </w:rPr>
        <w:t xml:space="preserve"> </w:t>
      </w:r>
      <w:r w:rsidRPr="00FF28FB">
        <w:rPr>
          <w:rFonts w:ascii="Times New Roman" w:eastAsia="Times New Roman" w:hAnsi="Times New Roman" w:cs="Times New Roman"/>
          <w:spacing w:val="-2"/>
          <w:lang w:eastAsia="zh-CN"/>
        </w:rPr>
        <w:t>«Кот, петух и лиса», обр. М. Бого</w:t>
      </w:r>
      <w:r w:rsidRPr="00FF28FB">
        <w:rPr>
          <w:rFonts w:ascii="Times New Roman" w:eastAsia="Times New Roman" w:hAnsi="Times New Roman" w:cs="Times New Roman"/>
          <w:spacing w:val="-2"/>
          <w:lang w:eastAsia="zh-CN"/>
        </w:rPr>
        <w:softHyphen/>
        <w:t>любовой</w:t>
      </w:r>
      <w:r w:rsidRPr="00FF28FB">
        <w:rPr>
          <w:rFonts w:ascii="Times New Roman" w:eastAsia="Times New Roman" w:hAnsi="Times New Roman"/>
          <w:spacing w:val="-2"/>
          <w:lang w:eastAsia="zh-CN"/>
        </w:rPr>
        <w:t xml:space="preserve">; </w:t>
      </w:r>
      <w:r w:rsidRPr="00FF28FB">
        <w:rPr>
          <w:rFonts w:ascii="Times New Roman" w:eastAsia="Times New Roman" w:hAnsi="Times New Roman"/>
          <w:spacing w:val="-1"/>
          <w:lang w:eastAsia="zh-CN"/>
        </w:rPr>
        <w:t xml:space="preserve"> русская</w:t>
      </w:r>
      <w:r w:rsidRPr="00FF28FB">
        <w:rPr>
          <w:rFonts w:ascii="Times New Roman" w:eastAsia="Times New Roman" w:hAnsi="Times New Roman" w:cs="Times New Roman"/>
          <w:spacing w:val="-1"/>
          <w:lang w:eastAsia="zh-CN"/>
        </w:rPr>
        <w:t xml:space="preserve"> </w:t>
      </w:r>
      <w:r w:rsidRPr="00FF28FB">
        <w:rPr>
          <w:rFonts w:ascii="Times New Roman" w:eastAsia="Times New Roman" w:hAnsi="Times New Roman"/>
          <w:spacing w:val="-1"/>
          <w:lang w:eastAsia="zh-CN"/>
        </w:rPr>
        <w:t>народная сказка</w:t>
      </w:r>
      <w:r w:rsidRPr="00FF28FB">
        <w:rPr>
          <w:rFonts w:ascii="Times New Roman" w:eastAsia="Times New Roman" w:hAnsi="Times New Roman" w:cs="Times New Roman"/>
          <w:spacing w:val="-1"/>
          <w:lang w:eastAsia="zh-CN"/>
        </w:rPr>
        <w:t xml:space="preserve"> «Колобок», обр. К. Ушинског</w:t>
      </w:r>
      <w:r w:rsidRPr="00FF28FB">
        <w:rPr>
          <w:rFonts w:ascii="Times New Roman" w:eastAsia="Times New Roman" w:hAnsi="Times New Roman"/>
          <w:spacing w:val="-1"/>
          <w:lang w:eastAsia="zh-CN"/>
        </w:rPr>
        <w:t>о;</w:t>
      </w:r>
      <w:r w:rsidRPr="00FF28FB">
        <w:rPr>
          <w:rFonts w:ascii="Times New Roman" w:eastAsia="Times New Roman" w:hAnsi="Times New Roman"/>
          <w:lang w:eastAsia="zh-CN"/>
        </w:rPr>
        <w:t xml:space="preserve"> стихотворение</w:t>
      </w:r>
      <w:r w:rsidRPr="00FF28FB">
        <w:rPr>
          <w:rFonts w:ascii="Times New Roman" w:eastAsia="Times New Roman" w:hAnsi="Times New Roman" w:cs="Times New Roman"/>
          <w:lang w:eastAsia="zh-CN"/>
        </w:rPr>
        <w:t xml:space="preserve"> А. Блока </w:t>
      </w:r>
      <w:r w:rsidRPr="00FF28FB">
        <w:rPr>
          <w:rFonts w:ascii="Times New Roman" w:eastAsia="Times New Roman" w:hAnsi="Times New Roman"/>
          <w:spacing w:val="-3"/>
          <w:lang w:eastAsia="zh-CN"/>
        </w:rPr>
        <w:t>«Зайчик»;</w:t>
      </w:r>
      <w:r w:rsidRPr="00FF28FB">
        <w:rPr>
          <w:rFonts w:ascii="Times New Roman" w:eastAsia="Times New Roman" w:hAnsi="Times New Roman" w:cs="Times New Roman"/>
          <w:spacing w:val="-3"/>
          <w:lang w:eastAsia="zh-CN"/>
        </w:rPr>
        <w:t xml:space="preserve"> А. Плещеева «Осень на</w:t>
      </w:r>
      <w:r w:rsidRPr="00FF28FB">
        <w:rPr>
          <w:rFonts w:ascii="Times New Roman" w:eastAsia="Times New Roman" w:hAnsi="Times New Roman" w:cs="Times New Roman"/>
          <w:spacing w:val="-3"/>
          <w:lang w:eastAsia="zh-CN"/>
        </w:rPr>
        <w:softHyphen/>
        <w:t>ступила»</w:t>
      </w:r>
      <w:r w:rsidRPr="00FF28FB">
        <w:rPr>
          <w:rFonts w:ascii="Times New Roman" w:eastAsia="Times New Roman" w:hAnsi="Times New Roman"/>
          <w:spacing w:val="-3"/>
          <w:lang w:eastAsia="zh-CN"/>
        </w:rPr>
        <w:t xml:space="preserve">; </w:t>
      </w:r>
      <w:r w:rsidRPr="00FF28FB">
        <w:rPr>
          <w:rFonts w:ascii="Times New Roman" w:eastAsia="Times New Roman" w:hAnsi="Times New Roman"/>
          <w:spacing w:val="-2"/>
          <w:lang w:eastAsia="zh-CN"/>
        </w:rPr>
        <w:t>стихотворение</w:t>
      </w:r>
      <w:r w:rsidRPr="00FF28FB">
        <w:rPr>
          <w:rFonts w:ascii="Times New Roman" w:eastAsia="Times New Roman" w:hAnsi="Times New Roman" w:cs="Times New Roman"/>
          <w:spacing w:val="-2"/>
          <w:lang w:eastAsia="zh-CN"/>
        </w:rPr>
        <w:t xml:space="preserve"> К. Бальмонта </w:t>
      </w:r>
      <w:r w:rsidRPr="00FF28FB">
        <w:rPr>
          <w:rFonts w:ascii="Times New Roman" w:eastAsia="Times New Roman" w:hAnsi="Times New Roman" w:cs="Times New Roman"/>
          <w:spacing w:val="-4"/>
          <w:lang w:eastAsia="zh-CN"/>
        </w:rPr>
        <w:t>«Осень»</w:t>
      </w:r>
      <w:r w:rsidRPr="00FF28FB">
        <w:rPr>
          <w:rFonts w:ascii="Times New Roman" w:eastAsia="Times New Roman" w:hAnsi="Times New Roman"/>
          <w:spacing w:val="-4"/>
          <w:lang w:eastAsia="zh-CN"/>
        </w:rPr>
        <w:t xml:space="preserve">; </w:t>
      </w:r>
      <w:r w:rsidRPr="00FF28FB">
        <w:rPr>
          <w:rFonts w:ascii="Times New Roman" w:eastAsia="Times New Roman" w:hAnsi="Times New Roman"/>
          <w:spacing w:val="-1"/>
          <w:lang w:eastAsia="zh-CN"/>
        </w:rPr>
        <w:t>С. Маршак</w:t>
      </w:r>
      <w:r w:rsidRPr="00FF28FB">
        <w:rPr>
          <w:rFonts w:ascii="Times New Roman" w:eastAsia="Times New Roman" w:hAnsi="Times New Roman" w:cs="Times New Roman"/>
          <w:spacing w:val="-1"/>
          <w:lang w:eastAsia="zh-CN"/>
        </w:rPr>
        <w:t xml:space="preserve"> «Детки в клетке»</w:t>
      </w:r>
      <w:r w:rsidRPr="00FF28FB">
        <w:rPr>
          <w:rFonts w:ascii="Times New Roman" w:eastAsia="Times New Roman" w:hAnsi="Times New Roman"/>
          <w:spacing w:val="-1"/>
          <w:lang w:eastAsia="zh-CN"/>
        </w:rPr>
        <w:t>; русская народная сказка</w:t>
      </w:r>
      <w:r w:rsidRPr="00FF28FB">
        <w:rPr>
          <w:rFonts w:ascii="Times New Roman" w:eastAsia="Times New Roman" w:hAnsi="Times New Roman" w:cs="Times New Roman"/>
          <w:spacing w:val="-1"/>
          <w:lang w:eastAsia="zh-CN"/>
        </w:rPr>
        <w:t xml:space="preserve"> «Снегурочка и лиса»</w:t>
      </w:r>
      <w:r w:rsidRPr="00FF28FB">
        <w:rPr>
          <w:rFonts w:ascii="Times New Roman" w:eastAsia="Times New Roman" w:hAnsi="Times New Roman"/>
          <w:spacing w:val="-1"/>
          <w:lang w:eastAsia="zh-CN"/>
        </w:rPr>
        <w:t>; рассказ А. Босева «Трое»; стихотворение</w:t>
      </w:r>
      <w:r w:rsidRPr="00FF28FB">
        <w:rPr>
          <w:rFonts w:ascii="Times New Roman" w:eastAsia="Times New Roman" w:hAnsi="Times New Roman" w:cs="Times New Roman"/>
          <w:spacing w:val="-1"/>
          <w:lang w:eastAsia="zh-CN"/>
        </w:rPr>
        <w:t xml:space="preserve"> Е. Ильи</w:t>
      </w:r>
      <w:r w:rsidRPr="00FF28FB">
        <w:rPr>
          <w:rFonts w:ascii="Times New Roman" w:eastAsia="Times New Roman" w:hAnsi="Times New Roman" w:cs="Times New Roman"/>
          <w:spacing w:val="-1"/>
          <w:lang w:eastAsia="zh-CN"/>
        </w:rPr>
        <w:softHyphen/>
      </w:r>
      <w:r w:rsidRPr="00FF28FB">
        <w:rPr>
          <w:rFonts w:ascii="Times New Roman" w:eastAsia="Times New Roman" w:hAnsi="Times New Roman" w:cs="Times New Roman"/>
          <w:spacing w:val="-8"/>
          <w:lang w:eastAsia="zh-CN"/>
        </w:rPr>
        <w:t xml:space="preserve">на «Наша </w:t>
      </w:r>
      <w:r w:rsidRPr="00FF28FB">
        <w:rPr>
          <w:rFonts w:ascii="Times New Roman" w:eastAsia="Times New Roman" w:hAnsi="Times New Roman"/>
          <w:spacing w:val="-8"/>
          <w:lang w:eastAsia="zh-CN"/>
        </w:rPr>
        <w:t>елка»; К. Чуковский «Ё</w:t>
      </w:r>
      <w:r w:rsidRPr="00FF28FB">
        <w:rPr>
          <w:rFonts w:ascii="Times New Roman" w:eastAsia="Times New Roman" w:hAnsi="Times New Roman" w:cs="Times New Roman"/>
          <w:spacing w:val="-8"/>
          <w:lang w:eastAsia="zh-CN"/>
        </w:rPr>
        <w:t>лка»</w:t>
      </w:r>
      <w:r w:rsidRPr="00FF28FB">
        <w:rPr>
          <w:rFonts w:ascii="Times New Roman" w:eastAsia="Times New Roman" w:hAnsi="Times New Roman"/>
          <w:spacing w:val="-8"/>
          <w:lang w:eastAsia="zh-CN"/>
        </w:rPr>
        <w:t xml:space="preserve">; </w:t>
      </w:r>
      <w:r w:rsidRPr="00FF28FB">
        <w:rPr>
          <w:rFonts w:ascii="Times New Roman" w:eastAsia="Times New Roman" w:hAnsi="Times New Roman" w:cs="Times New Roman"/>
          <w:spacing w:val="-1"/>
          <w:lang w:eastAsia="zh-CN"/>
        </w:rPr>
        <w:t>«Гуси-лебеди»,</w:t>
      </w:r>
      <w:r w:rsidRPr="00FF28FB">
        <w:rPr>
          <w:rFonts w:ascii="Times New Roman" w:eastAsia="Times New Roman" w:hAnsi="Times New Roman"/>
          <w:spacing w:val="-1"/>
          <w:lang w:eastAsia="zh-CN"/>
        </w:rPr>
        <w:t xml:space="preserve"> русская народная сказка</w:t>
      </w:r>
      <w:r w:rsidRPr="00FF28FB">
        <w:rPr>
          <w:rFonts w:ascii="Times New Roman" w:eastAsia="Times New Roman" w:hAnsi="Times New Roman" w:cs="Times New Roman"/>
          <w:spacing w:val="-1"/>
          <w:lang w:eastAsia="zh-CN"/>
        </w:rPr>
        <w:t xml:space="preserve"> «Лиса и заяц», обр. В. Даля</w:t>
      </w:r>
      <w:r w:rsidRPr="00FF28FB">
        <w:rPr>
          <w:rFonts w:ascii="Times New Roman" w:eastAsia="Times New Roman" w:hAnsi="Times New Roman"/>
          <w:spacing w:val="-1"/>
          <w:lang w:eastAsia="zh-CN"/>
        </w:rPr>
        <w:t xml:space="preserve">; </w:t>
      </w:r>
      <w:r w:rsidRPr="00FF28FB">
        <w:rPr>
          <w:rFonts w:ascii="Times New Roman" w:eastAsia="Times New Roman" w:hAnsi="Times New Roman"/>
          <w:spacing w:val="-3"/>
          <w:lang w:eastAsia="zh-CN"/>
        </w:rPr>
        <w:t>стихотворение</w:t>
      </w:r>
      <w:r w:rsidRPr="00FF28FB">
        <w:rPr>
          <w:rFonts w:ascii="Times New Roman" w:eastAsia="Times New Roman" w:hAnsi="Times New Roman" w:cs="Times New Roman"/>
          <w:spacing w:val="-3"/>
          <w:lang w:eastAsia="zh-CN"/>
        </w:rPr>
        <w:t xml:space="preserve"> В. Бере</w:t>
      </w:r>
      <w:r w:rsidRPr="00FF28FB">
        <w:rPr>
          <w:rFonts w:ascii="Times New Roman" w:eastAsia="Times New Roman" w:hAnsi="Times New Roman" w:cs="Times New Roman"/>
          <w:spacing w:val="-3"/>
          <w:lang w:eastAsia="zh-CN"/>
        </w:rPr>
        <w:softHyphen/>
      </w:r>
      <w:r w:rsidRPr="00FF28FB">
        <w:rPr>
          <w:rFonts w:ascii="Times New Roman" w:eastAsia="Times New Roman" w:hAnsi="Times New Roman" w:cs="Times New Roman"/>
          <w:spacing w:val="-2"/>
          <w:lang w:eastAsia="zh-CN"/>
        </w:rPr>
        <w:t>стова «Петушки»</w:t>
      </w:r>
      <w:r w:rsidRPr="00FF28FB">
        <w:rPr>
          <w:rFonts w:ascii="Times New Roman" w:eastAsia="Times New Roman" w:hAnsi="Times New Roman"/>
          <w:spacing w:val="-2"/>
          <w:lang w:eastAsia="zh-CN"/>
        </w:rPr>
        <w:t xml:space="preserve">; </w:t>
      </w:r>
      <w:r w:rsidRPr="00FF28FB">
        <w:rPr>
          <w:rFonts w:ascii="Times New Roman" w:eastAsia="Times New Roman" w:hAnsi="Times New Roman"/>
          <w:lang w:eastAsia="zh-CN"/>
        </w:rPr>
        <w:t>стихотворение</w:t>
      </w:r>
      <w:r w:rsidRPr="00FF28FB">
        <w:rPr>
          <w:rFonts w:ascii="Times New Roman" w:eastAsia="Times New Roman" w:hAnsi="Times New Roman" w:cs="Times New Roman"/>
          <w:lang w:eastAsia="zh-CN"/>
        </w:rPr>
        <w:t xml:space="preserve"> И. Косякова </w:t>
      </w:r>
      <w:r w:rsidRPr="00FF28FB">
        <w:rPr>
          <w:rFonts w:ascii="Times New Roman" w:eastAsia="Times New Roman" w:hAnsi="Times New Roman"/>
          <w:spacing w:val="-3"/>
          <w:lang w:eastAsia="zh-CN"/>
        </w:rPr>
        <w:t>«Все она»;</w:t>
      </w:r>
      <w:r w:rsidRPr="00FF28FB">
        <w:rPr>
          <w:rFonts w:ascii="Times New Roman" w:eastAsia="Times New Roman" w:hAnsi="Times New Roman" w:cs="Times New Roman"/>
          <w:spacing w:val="-3"/>
          <w:lang w:eastAsia="zh-CN"/>
        </w:rPr>
        <w:t xml:space="preserve"> </w:t>
      </w:r>
      <w:r w:rsidRPr="00FF28FB">
        <w:rPr>
          <w:rFonts w:ascii="Times New Roman" w:eastAsia="Times New Roman" w:hAnsi="Times New Roman"/>
          <w:lang w:eastAsia="zh-CN"/>
        </w:rPr>
        <w:t>русская народная сказка</w:t>
      </w:r>
      <w:r w:rsidRPr="00FF28FB">
        <w:rPr>
          <w:rFonts w:ascii="Times New Roman" w:eastAsia="Times New Roman" w:hAnsi="Times New Roman" w:cs="Times New Roman"/>
          <w:lang w:eastAsia="zh-CN"/>
        </w:rPr>
        <w:t xml:space="preserve"> </w:t>
      </w:r>
      <w:r w:rsidRPr="00FF28FB">
        <w:rPr>
          <w:rFonts w:ascii="Times New Roman" w:eastAsia="Times New Roman" w:hAnsi="Times New Roman"/>
          <w:spacing w:val="-7"/>
          <w:lang w:eastAsia="zh-CN"/>
        </w:rPr>
        <w:t xml:space="preserve">«У страха глаза велики»; </w:t>
      </w:r>
      <w:r w:rsidRPr="00FF28FB">
        <w:rPr>
          <w:rFonts w:ascii="Times New Roman" w:eastAsia="Times New Roman" w:hAnsi="Times New Roman"/>
          <w:spacing w:val="-3"/>
          <w:lang w:eastAsia="zh-CN"/>
        </w:rPr>
        <w:t>А. Плещеев</w:t>
      </w:r>
      <w:r w:rsidRPr="00FF28FB">
        <w:rPr>
          <w:rFonts w:ascii="Times New Roman" w:eastAsia="Times New Roman" w:hAnsi="Times New Roman" w:cs="Times New Roman"/>
          <w:spacing w:val="-3"/>
          <w:lang w:eastAsia="zh-CN"/>
        </w:rPr>
        <w:t xml:space="preserve"> </w:t>
      </w:r>
      <w:r w:rsidRPr="00FF28FB">
        <w:rPr>
          <w:rFonts w:ascii="Times New Roman" w:eastAsia="Times New Roman" w:hAnsi="Times New Roman"/>
          <w:spacing w:val="-1"/>
          <w:lang w:eastAsia="zh-CN"/>
        </w:rPr>
        <w:t>«Весна», А. Майков</w:t>
      </w:r>
      <w:r w:rsidRPr="00FF28FB">
        <w:rPr>
          <w:rFonts w:ascii="Times New Roman" w:eastAsia="Times New Roman" w:hAnsi="Times New Roman" w:cs="Times New Roman"/>
          <w:spacing w:val="-1"/>
          <w:lang w:eastAsia="zh-CN"/>
        </w:rPr>
        <w:t xml:space="preserve"> «Ласточки </w:t>
      </w:r>
      <w:r w:rsidRPr="00FF28FB">
        <w:rPr>
          <w:rFonts w:ascii="Times New Roman" w:eastAsia="Times New Roman" w:hAnsi="Times New Roman" w:cs="Times New Roman"/>
          <w:spacing w:val="-3"/>
          <w:lang w:eastAsia="zh-CN"/>
        </w:rPr>
        <w:t>прилетели»</w:t>
      </w:r>
      <w:r w:rsidRPr="00FF28FB">
        <w:rPr>
          <w:rFonts w:ascii="Times New Roman" w:eastAsia="Times New Roman" w:hAnsi="Times New Roman"/>
          <w:spacing w:val="-3"/>
          <w:lang w:eastAsia="zh-CN"/>
        </w:rPr>
        <w:t xml:space="preserve">; </w:t>
      </w:r>
      <w:r w:rsidRPr="00FF28FB">
        <w:rPr>
          <w:rFonts w:ascii="Times New Roman" w:eastAsia="Times New Roman" w:hAnsi="Times New Roman"/>
          <w:spacing w:val="-1"/>
          <w:lang w:eastAsia="zh-CN"/>
        </w:rPr>
        <w:t>русская народная сказка</w:t>
      </w:r>
      <w:r w:rsidRPr="00FF28FB">
        <w:rPr>
          <w:rFonts w:ascii="Times New Roman" w:eastAsia="Times New Roman" w:hAnsi="Times New Roman" w:cs="Times New Roman"/>
          <w:spacing w:val="-1"/>
          <w:lang w:eastAsia="zh-CN"/>
        </w:rPr>
        <w:t xml:space="preserve"> «Тере</w:t>
      </w:r>
      <w:r w:rsidRPr="00FF28FB">
        <w:rPr>
          <w:rFonts w:ascii="Times New Roman" w:eastAsia="Times New Roman" w:hAnsi="Times New Roman" w:cs="Times New Roman"/>
          <w:spacing w:val="-1"/>
          <w:lang w:eastAsia="zh-CN"/>
        </w:rPr>
        <w:softHyphen/>
      </w:r>
      <w:r w:rsidRPr="00FF28FB">
        <w:rPr>
          <w:rFonts w:ascii="Times New Roman" w:eastAsia="Times New Roman" w:hAnsi="Times New Roman" w:cs="Times New Roman"/>
          <w:spacing w:val="-2"/>
          <w:lang w:eastAsia="zh-CN"/>
        </w:rPr>
        <w:t>мок», обр. Е. Чарушина</w:t>
      </w:r>
      <w:r w:rsidRPr="00FF28FB">
        <w:rPr>
          <w:rFonts w:ascii="Times New Roman" w:eastAsia="Times New Roman" w:hAnsi="Times New Roman"/>
          <w:spacing w:val="-2"/>
          <w:lang w:eastAsia="zh-CN"/>
        </w:rPr>
        <w:t xml:space="preserve">; </w:t>
      </w:r>
      <w:r w:rsidRPr="00FF28FB">
        <w:rPr>
          <w:rFonts w:ascii="Times New Roman" w:eastAsia="Times New Roman" w:hAnsi="Times New Roman"/>
          <w:spacing w:val="-1"/>
          <w:lang w:eastAsia="zh-CN"/>
        </w:rPr>
        <w:t>русская народная сказка</w:t>
      </w:r>
      <w:r w:rsidRPr="00FF28FB">
        <w:rPr>
          <w:rFonts w:ascii="Times New Roman" w:eastAsia="Times New Roman" w:hAnsi="Times New Roman" w:cs="Times New Roman"/>
          <w:spacing w:val="-1"/>
          <w:lang w:eastAsia="zh-CN"/>
        </w:rPr>
        <w:t xml:space="preserve"> </w:t>
      </w:r>
      <w:r w:rsidRPr="00FF28FB">
        <w:rPr>
          <w:rFonts w:ascii="Times New Roman" w:eastAsia="Times New Roman" w:hAnsi="Times New Roman" w:cs="Times New Roman"/>
          <w:spacing w:val="-2"/>
          <w:lang w:eastAsia="zh-CN"/>
        </w:rPr>
        <w:t>«Бычок - черный бочок, бе</w:t>
      </w:r>
      <w:r w:rsidRPr="00FF28FB">
        <w:rPr>
          <w:rFonts w:ascii="Times New Roman" w:eastAsia="Times New Roman" w:hAnsi="Times New Roman"/>
          <w:spacing w:val="-2"/>
          <w:lang w:eastAsia="zh-CN"/>
        </w:rPr>
        <w:t>лые ко</w:t>
      </w:r>
      <w:r w:rsidRPr="00FF28FB">
        <w:rPr>
          <w:rFonts w:ascii="Times New Roman" w:eastAsia="Times New Roman" w:hAnsi="Times New Roman"/>
          <w:spacing w:val="-2"/>
          <w:lang w:eastAsia="zh-CN"/>
        </w:rPr>
        <w:softHyphen/>
        <w:t>пытца», обр. М. Булатова;</w:t>
      </w:r>
      <w:r w:rsidRPr="00FF28FB">
        <w:rPr>
          <w:rFonts w:ascii="Times New Roman" w:eastAsia="Times New Roman" w:hAnsi="Times New Roman" w:cs="Times New Roman"/>
          <w:spacing w:val="-2"/>
          <w:lang w:eastAsia="zh-CN"/>
        </w:rPr>
        <w:t xml:space="preserve"> </w:t>
      </w:r>
      <w:r w:rsidRPr="00FF28FB">
        <w:rPr>
          <w:rFonts w:ascii="Times New Roman" w:eastAsia="Times New Roman" w:hAnsi="Times New Roman"/>
          <w:spacing w:val="-3"/>
          <w:lang w:eastAsia="zh-CN"/>
        </w:rPr>
        <w:t xml:space="preserve">стихотворение </w:t>
      </w:r>
      <w:r w:rsidRPr="00FF28FB">
        <w:rPr>
          <w:rFonts w:ascii="Times New Roman" w:eastAsia="Times New Roman" w:hAnsi="Times New Roman" w:cs="Times New Roman"/>
          <w:spacing w:val="-3"/>
          <w:lang w:eastAsia="zh-CN"/>
        </w:rPr>
        <w:t xml:space="preserve"> А. Пле</w:t>
      </w:r>
      <w:r w:rsidRPr="00FF28FB">
        <w:rPr>
          <w:rFonts w:ascii="Times New Roman" w:eastAsia="Times New Roman" w:hAnsi="Times New Roman" w:cs="Times New Roman"/>
          <w:spacing w:val="-3"/>
          <w:lang w:eastAsia="zh-CN"/>
        </w:rPr>
        <w:softHyphen/>
      </w:r>
      <w:r w:rsidRPr="00FF28FB">
        <w:rPr>
          <w:rFonts w:ascii="Times New Roman" w:eastAsia="Times New Roman" w:hAnsi="Times New Roman" w:cs="Times New Roman"/>
          <w:spacing w:val="-1"/>
          <w:lang w:eastAsia="zh-CN"/>
        </w:rPr>
        <w:t>щеева « Сельская песня»</w:t>
      </w:r>
      <w:r w:rsidRPr="00FF28FB">
        <w:rPr>
          <w:rFonts w:ascii="Times New Roman" w:eastAsia="Times New Roman" w:hAnsi="Times New Roman"/>
          <w:spacing w:val="-15"/>
          <w:lang w:eastAsia="zh-CN"/>
        </w:rPr>
        <w:t>,</w:t>
      </w:r>
      <w:r w:rsidRPr="00FF28FB">
        <w:rPr>
          <w:rFonts w:ascii="Times New Roman" w:eastAsia="Times New Roman" w:hAnsi="Times New Roman" w:cs="Times New Roman"/>
          <w:spacing w:val="-15"/>
          <w:lang w:eastAsia="zh-CN"/>
        </w:rPr>
        <w:t xml:space="preserve"> В. И. Ми</w:t>
      </w:r>
      <w:r w:rsidRPr="00FF28FB">
        <w:rPr>
          <w:rFonts w:ascii="Times New Roman" w:eastAsia="Times New Roman" w:hAnsi="Times New Roman"/>
          <w:spacing w:val="-2"/>
          <w:lang w:eastAsia="zh-CN"/>
        </w:rPr>
        <w:t>рясова</w:t>
      </w:r>
      <w:r w:rsidRPr="00FF28FB">
        <w:rPr>
          <w:rFonts w:ascii="Times New Roman" w:eastAsia="Times New Roman" w:hAnsi="Times New Roman" w:cs="Times New Roman"/>
          <w:spacing w:val="-2"/>
          <w:lang w:eastAsia="zh-CN"/>
        </w:rPr>
        <w:t xml:space="preserve"> «Легковой </w:t>
      </w:r>
      <w:r w:rsidRPr="00FF28FB">
        <w:rPr>
          <w:rFonts w:ascii="Times New Roman" w:eastAsia="Times New Roman" w:hAnsi="Times New Roman" w:cs="Times New Roman"/>
          <w:spacing w:val="-3"/>
          <w:lang w:eastAsia="zh-CN"/>
        </w:rPr>
        <w:t>автомобиль»</w:t>
      </w:r>
      <w:r w:rsidRPr="00FF28FB">
        <w:rPr>
          <w:rFonts w:ascii="Times New Roman" w:eastAsia="Times New Roman" w:hAnsi="Times New Roman"/>
          <w:spacing w:val="-3"/>
          <w:lang w:eastAsia="zh-CN"/>
        </w:rPr>
        <w:t xml:space="preserve">, </w:t>
      </w:r>
      <w:r w:rsidRPr="00FF28FB">
        <w:rPr>
          <w:rFonts w:ascii="Times New Roman" w:eastAsia="Times New Roman" w:hAnsi="Times New Roman"/>
          <w:spacing w:val="-4"/>
          <w:w w:val="101"/>
          <w:lang w:eastAsia="zh-CN"/>
        </w:rPr>
        <w:t>В. И. Мирясова</w:t>
      </w:r>
      <w:r w:rsidRPr="00FF28FB">
        <w:rPr>
          <w:rFonts w:ascii="Times New Roman" w:eastAsia="Times New Roman" w:hAnsi="Times New Roman" w:cs="Times New Roman"/>
          <w:spacing w:val="-4"/>
          <w:w w:val="101"/>
          <w:lang w:eastAsia="zh-CN"/>
        </w:rPr>
        <w:t xml:space="preserve"> «Грузовой ав</w:t>
      </w:r>
      <w:r w:rsidRPr="00FF28FB">
        <w:rPr>
          <w:rFonts w:ascii="Times New Roman" w:eastAsia="Times New Roman" w:hAnsi="Times New Roman" w:cs="Times New Roman"/>
          <w:spacing w:val="-4"/>
          <w:w w:val="101"/>
          <w:lang w:eastAsia="zh-CN"/>
        </w:rPr>
        <w:softHyphen/>
      </w:r>
      <w:r w:rsidRPr="00FF28FB">
        <w:rPr>
          <w:rFonts w:ascii="Times New Roman" w:eastAsia="Times New Roman" w:hAnsi="Times New Roman" w:cs="Times New Roman"/>
          <w:spacing w:val="-3"/>
          <w:w w:val="101"/>
          <w:lang w:eastAsia="zh-CN"/>
        </w:rPr>
        <w:t>томобиль»</w:t>
      </w:r>
      <w:r w:rsidRPr="00FF28FB">
        <w:rPr>
          <w:rFonts w:ascii="Times New Roman" w:eastAsia="Times New Roman" w:hAnsi="Times New Roman"/>
          <w:spacing w:val="-3"/>
          <w:w w:val="101"/>
          <w:lang w:eastAsia="zh-CN"/>
        </w:rPr>
        <w:t xml:space="preserve">, </w:t>
      </w:r>
      <w:r w:rsidRPr="00FF28FB">
        <w:rPr>
          <w:rFonts w:ascii="Times New Roman" w:eastAsia="Times New Roman" w:hAnsi="Times New Roman" w:cs="Times New Roman"/>
          <w:spacing w:val="-1"/>
          <w:lang w:eastAsia="zh-CN"/>
        </w:rPr>
        <w:t xml:space="preserve">С. Михалкова «Если цвет зажегся </w:t>
      </w:r>
      <w:r w:rsidRPr="00FF28FB">
        <w:rPr>
          <w:rFonts w:ascii="Times New Roman" w:eastAsia="Times New Roman" w:hAnsi="Times New Roman" w:cs="Times New Roman"/>
          <w:spacing w:val="4"/>
          <w:lang w:eastAsia="zh-CN"/>
        </w:rPr>
        <w:t>красный...»</w:t>
      </w:r>
      <w:r w:rsidRPr="00FF28FB">
        <w:rPr>
          <w:rFonts w:ascii="Times New Roman" w:eastAsia="Times New Roman" w:hAnsi="Times New Roman"/>
          <w:spacing w:val="4"/>
          <w:lang w:eastAsia="zh-CN"/>
        </w:rPr>
        <w:t>,</w:t>
      </w:r>
      <w:r w:rsidRPr="00FF28FB">
        <w:rPr>
          <w:rFonts w:ascii="Times New Roman" w:eastAsia="Times New Roman" w:hAnsi="Times New Roman"/>
          <w:spacing w:val="-1"/>
          <w:lang w:eastAsia="zh-CN"/>
        </w:rPr>
        <w:t xml:space="preserve"> </w:t>
      </w:r>
      <w:r w:rsidRPr="00FF28FB">
        <w:rPr>
          <w:rFonts w:ascii="Times New Roman" w:eastAsia="Times New Roman" w:hAnsi="Times New Roman" w:cs="Times New Roman"/>
          <w:spacing w:val="-1"/>
          <w:lang w:eastAsia="zh-CN"/>
        </w:rPr>
        <w:t xml:space="preserve">А. Барто </w:t>
      </w:r>
      <w:r w:rsidRPr="00FF28FB">
        <w:rPr>
          <w:rFonts w:ascii="Times New Roman" w:eastAsia="Times New Roman" w:hAnsi="Times New Roman" w:cs="Times New Roman"/>
          <w:spacing w:val="-3"/>
          <w:lang w:eastAsia="zh-CN"/>
        </w:rPr>
        <w:t>«Грузовик»</w:t>
      </w:r>
      <w:r w:rsidRPr="00FF28FB">
        <w:rPr>
          <w:rFonts w:ascii="Times New Roman" w:eastAsia="Times New Roman" w:hAnsi="Times New Roman"/>
          <w:spacing w:val="-3"/>
          <w:lang w:eastAsia="zh-CN"/>
        </w:rPr>
        <w:t>,</w:t>
      </w:r>
      <w:r w:rsidRPr="00FF28FB">
        <w:rPr>
          <w:rFonts w:ascii="Times New Roman" w:eastAsia="Times New Roman" w:hAnsi="Times New Roman"/>
          <w:spacing w:val="-2"/>
          <w:w w:val="101"/>
          <w:lang w:eastAsia="zh-CN"/>
        </w:rPr>
        <w:t xml:space="preserve"> Б. Заходер</w:t>
      </w:r>
      <w:r w:rsidRPr="00FF28FB">
        <w:rPr>
          <w:rFonts w:ascii="Times New Roman" w:eastAsia="Times New Roman" w:hAnsi="Times New Roman" w:cs="Times New Roman"/>
          <w:spacing w:val="-2"/>
          <w:w w:val="101"/>
          <w:lang w:eastAsia="zh-CN"/>
        </w:rPr>
        <w:t xml:space="preserve"> «Шофер»</w:t>
      </w:r>
      <w:r w:rsidRPr="00FF28FB">
        <w:rPr>
          <w:rFonts w:ascii="Times New Roman" w:eastAsia="Times New Roman" w:hAnsi="Times New Roman"/>
          <w:spacing w:val="-2"/>
          <w:w w:val="101"/>
          <w:lang w:eastAsia="zh-CN"/>
        </w:rPr>
        <w:t>,К.Чуковский «Айболит»,</w:t>
      </w:r>
      <w:r w:rsidRPr="00FF28FB">
        <w:rPr>
          <w:rFonts w:ascii="Times New Roman" w:eastAsia="Times New Roman" w:hAnsi="Times New Roman"/>
          <w:spacing w:val="4"/>
          <w:lang w:eastAsia="zh-CN"/>
        </w:rPr>
        <w:t xml:space="preserve"> </w:t>
      </w:r>
      <w:r w:rsidRPr="00FF28FB">
        <w:rPr>
          <w:rFonts w:ascii="Times New Roman" w:eastAsia="Times New Roman" w:hAnsi="Times New Roman" w:cs="Times New Roman"/>
          <w:spacing w:val="-4"/>
          <w:w w:val="101"/>
          <w:lang w:eastAsia="zh-CN"/>
        </w:rPr>
        <w:t>В. И. Мирясова «Милицей</w:t>
      </w:r>
      <w:r w:rsidRPr="00FF28FB">
        <w:rPr>
          <w:rFonts w:ascii="Times New Roman" w:eastAsia="Times New Roman" w:hAnsi="Times New Roman"/>
          <w:spacing w:val="-5"/>
          <w:w w:val="101"/>
          <w:lang w:eastAsia="zh-CN"/>
        </w:rPr>
        <w:t xml:space="preserve"> </w:t>
      </w:r>
      <w:r w:rsidRPr="00FF28FB">
        <w:rPr>
          <w:rFonts w:ascii="Times New Roman" w:eastAsia="Times New Roman" w:hAnsi="Times New Roman" w:cs="Times New Roman"/>
          <w:spacing w:val="-5"/>
          <w:w w:val="101"/>
          <w:lang w:eastAsia="zh-CN"/>
        </w:rPr>
        <w:t>ская машина»</w:t>
      </w:r>
      <w:r w:rsidRPr="00FF28FB">
        <w:rPr>
          <w:rFonts w:ascii="Times New Roman" w:eastAsia="Times New Roman" w:hAnsi="Times New Roman" w:cs="Times New Roman"/>
          <w:spacing w:val="-4"/>
          <w:w w:val="101"/>
          <w:lang w:eastAsia="zh-CN"/>
        </w:rPr>
        <w:t xml:space="preserve">, С. Я. Маршак </w:t>
      </w:r>
      <w:r w:rsidRPr="00FF28FB">
        <w:rPr>
          <w:rFonts w:ascii="Times New Roman" w:eastAsia="Times New Roman" w:hAnsi="Times New Roman" w:cs="Times New Roman"/>
          <w:spacing w:val="-5"/>
          <w:w w:val="101"/>
          <w:lang w:eastAsia="zh-CN"/>
        </w:rPr>
        <w:t>«Кошкин дом»</w:t>
      </w:r>
      <w:r w:rsidRPr="00FF28FB">
        <w:rPr>
          <w:rFonts w:ascii="Times New Roman" w:eastAsia="Times New Roman" w:hAnsi="Times New Roman"/>
          <w:spacing w:val="-5"/>
          <w:w w:val="101"/>
          <w:lang w:eastAsia="zh-CN"/>
        </w:rPr>
        <w:t>,</w:t>
      </w:r>
      <w:r w:rsidRPr="00FF28FB">
        <w:rPr>
          <w:rFonts w:ascii="Times New Roman" w:eastAsia="Times New Roman" w:hAnsi="Times New Roman"/>
          <w:spacing w:val="-2"/>
          <w:w w:val="101"/>
          <w:lang w:eastAsia="zh-CN"/>
        </w:rPr>
        <w:t xml:space="preserve"> В. И. Мирясова</w:t>
      </w:r>
      <w:r w:rsidRPr="00FF28FB">
        <w:rPr>
          <w:rFonts w:ascii="Times New Roman" w:eastAsia="Times New Roman" w:hAnsi="Times New Roman" w:cs="Times New Roman"/>
          <w:spacing w:val="-2"/>
          <w:w w:val="101"/>
          <w:lang w:eastAsia="zh-CN"/>
        </w:rPr>
        <w:t xml:space="preserve"> </w:t>
      </w:r>
      <w:r w:rsidRPr="00FF28FB">
        <w:rPr>
          <w:rFonts w:ascii="Times New Roman" w:eastAsia="Times New Roman" w:hAnsi="Times New Roman" w:cs="Times New Roman"/>
          <w:spacing w:val="-3"/>
          <w:w w:val="101"/>
          <w:lang w:eastAsia="zh-CN"/>
        </w:rPr>
        <w:t>«Скорая помощь»</w:t>
      </w:r>
      <w:r w:rsidRPr="00FF28FB">
        <w:rPr>
          <w:rFonts w:ascii="Times New Roman" w:eastAsia="Times New Roman" w:hAnsi="Times New Roman"/>
          <w:spacing w:val="-3"/>
          <w:w w:val="101"/>
          <w:lang w:eastAsia="zh-CN"/>
        </w:rPr>
        <w:t xml:space="preserve">, «пожарная машина», загадки о природе, </w:t>
      </w:r>
      <w:r w:rsidRPr="00FF28FB">
        <w:rPr>
          <w:rFonts w:ascii="Times New Roman" w:eastAsia="Times New Roman" w:hAnsi="Times New Roman"/>
          <w:lang w:eastAsia="zh-CN"/>
        </w:rPr>
        <w:t>стихотворение</w:t>
      </w:r>
      <w:r w:rsidRPr="00FF28FB">
        <w:rPr>
          <w:rFonts w:ascii="Times New Roman" w:eastAsia="Times New Roman" w:hAnsi="Times New Roman" w:cs="Times New Roman"/>
          <w:lang w:eastAsia="zh-CN"/>
        </w:rPr>
        <w:t xml:space="preserve"> Н.Григорьевой «Утром солнышко встает…»</w:t>
      </w:r>
      <w:r w:rsidRPr="00FF28FB">
        <w:rPr>
          <w:rFonts w:ascii="Times New Roman" w:eastAsia="Times New Roman" w:hAnsi="Times New Roman"/>
          <w:lang w:eastAsia="zh-CN"/>
        </w:rPr>
        <w:t xml:space="preserve">, </w:t>
      </w:r>
      <w:r w:rsidRPr="00FF28FB">
        <w:rPr>
          <w:rFonts w:ascii="Times New Roman" w:eastAsia="Times New Roman" w:hAnsi="Times New Roman" w:cs="Times New Roman"/>
          <w:lang w:eastAsia="zh-CN"/>
        </w:rPr>
        <w:t>М.Ивенсен «Кто поможет?», З.Александровой «Катя в яслях»</w:t>
      </w:r>
      <w:r w:rsidRPr="00FF28FB">
        <w:rPr>
          <w:rFonts w:ascii="Times New Roman" w:eastAsia="Times New Roman" w:hAnsi="Times New Roman"/>
          <w:lang w:eastAsia="zh-CN"/>
        </w:rPr>
        <w:t xml:space="preserve">, </w:t>
      </w:r>
      <w:r w:rsidRPr="00FF28FB">
        <w:rPr>
          <w:rFonts w:ascii="Times New Roman" w:eastAsia="Times New Roman" w:hAnsi="Times New Roman" w:cs="Times New Roman"/>
          <w:lang w:eastAsia="zh-CN"/>
        </w:rPr>
        <w:t>«Сказка о глупом мышонке» и «Сказка об умном мышонке» С.Маршак</w:t>
      </w:r>
      <w:r w:rsidRPr="00FF28FB">
        <w:rPr>
          <w:rFonts w:ascii="Times New Roman" w:eastAsia="Times New Roman" w:hAnsi="Times New Roman"/>
          <w:lang w:eastAsia="zh-CN"/>
        </w:rPr>
        <w:t xml:space="preserve">, </w:t>
      </w:r>
      <w:r w:rsidRPr="00FF28FB">
        <w:rPr>
          <w:rFonts w:ascii="Times New Roman" w:eastAsia="Times New Roman" w:hAnsi="Times New Roman" w:cs="Times New Roman"/>
          <w:lang w:eastAsia="zh-CN"/>
        </w:rPr>
        <w:t>стихотворение «Разгром» Э. Успенского,загадки об игрушках, бытовых предметах, «Жадина», «Не буду бояться», «Митя сам», «Капризы» Э.Машковская , «Мойдодыр » К.Чуковский, русская народная сказка «Волк и семеро козлят», «У страха глаза велики», стихотворение  «Посидим в тишине» Е.Благининой, «Снегурушка и лиса», «Колобок», «Три медведя», «Маша и медведь», «Заюшкина избушка», «Кот, петух и лиса», «Курочка ряба», «Теремок»,потешки «Как у нашего кота», «Водичка, водичка, умой мое личико», «Идет коза рогатая», «Наш козел», про корову и бычка, «Бычок – резвые ножки», весенней заклички «Весна, весна красная»; Э. Мошковская «Митя – сам»;  А.Барто «Игрушки», В.Семёнов «Зайку бросила хозяйка», рус. нар. прибаутка «Шапка, да шубка»</w:t>
      </w:r>
    </w:p>
    <w:p w:rsidR="00FF28FB" w:rsidRDefault="00FF28FB" w:rsidP="00FF28FB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lang w:eastAsia="zh-CN"/>
        </w:rPr>
      </w:pPr>
    </w:p>
    <w:tbl>
      <w:tblPr>
        <w:tblW w:w="1531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9"/>
        <w:gridCol w:w="13041"/>
      </w:tblGrid>
      <w:tr w:rsidR="004A194F" w:rsidRPr="004A194F" w:rsidTr="004A194F">
        <w:trPr>
          <w:trHeight w:val="300"/>
        </w:trPr>
        <w:tc>
          <w:tcPr>
            <w:tcW w:w="2269" w:type="dxa"/>
          </w:tcPr>
          <w:p w:rsidR="004A194F" w:rsidRPr="004A194F" w:rsidRDefault="004A194F" w:rsidP="004A19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A194F">
              <w:rPr>
                <w:rFonts w:ascii="Times New Roman" w:hAnsi="Times New Roman" w:cs="Times New Roman"/>
                <w:b/>
              </w:rPr>
              <w:t>Образовательная</w:t>
            </w:r>
          </w:p>
          <w:p w:rsidR="004A194F" w:rsidRPr="004A194F" w:rsidRDefault="004A194F" w:rsidP="004A194F">
            <w:pPr>
              <w:pStyle w:val="af"/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4A194F">
              <w:rPr>
                <w:b/>
                <w:sz w:val="22"/>
                <w:szCs w:val="22"/>
              </w:rPr>
              <w:t>Область</w:t>
            </w:r>
          </w:p>
          <w:p w:rsidR="004A194F" w:rsidRPr="004A194F" w:rsidRDefault="004A194F" w:rsidP="004A194F">
            <w:pPr>
              <w:pStyle w:val="af"/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4A194F">
              <w:rPr>
                <w:b/>
                <w:sz w:val="22"/>
                <w:szCs w:val="22"/>
              </w:rPr>
              <w:t>(направление развития)</w:t>
            </w:r>
          </w:p>
        </w:tc>
        <w:tc>
          <w:tcPr>
            <w:tcW w:w="13041" w:type="dxa"/>
          </w:tcPr>
          <w:p w:rsidR="004A194F" w:rsidRPr="004A194F" w:rsidRDefault="004A194F" w:rsidP="004A19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A194F">
              <w:rPr>
                <w:rFonts w:ascii="Times New Roman" w:hAnsi="Times New Roman" w:cs="Times New Roman"/>
                <w:b/>
              </w:rPr>
              <w:t xml:space="preserve">Методические пособия </w:t>
            </w:r>
          </w:p>
          <w:p w:rsidR="004A194F" w:rsidRPr="004A194F" w:rsidRDefault="004A194F" w:rsidP="004A194F">
            <w:pPr>
              <w:pStyle w:val="af"/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 w:rsidRPr="004A194F">
              <w:rPr>
                <w:b/>
                <w:sz w:val="22"/>
                <w:szCs w:val="22"/>
              </w:rPr>
              <w:t>Наглядно-дидактические пособия</w:t>
            </w:r>
          </w:p>
        </w:tc>
      </w:tr>
      <w:tr w:rsidR="004A194F" w:rsidRPr="004A194F" w:rsidTr="004A194F">
        <w:trPr>
          <w:trHeight w:val="843"/>
        </w:trPr>
        <w:tc>
          <w:tcPr>
            <w:tcW w:w="2269" w:type="dxa"/>
          </w:tcPr>
          <w:p w:rsidR="004A194F" w:rsidRPr="004A194F" w:rsidRDefault="004A194F" w:rsidP="004A19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A194F">
              <w:rPr>
                <w:rFonts w:ascii="Times New Roman" w:hAnsi="Times New Roman" w:cs="Times New Roman"/>
                <w:b/>
              </w:rPr>
              <w:t>Физическое развитие</w:t>
            </w:r>
          </w:p>
          <w:p w:rsidR="004A194F" w:rsidRPr="004A194F" w:rsidRDefault="004A194F" w:rsidP="004A194F">
            <w:pPr>
              <w:pStyle w:val="af"/>
              <w:spacing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041" w:type="dxa"/>
          </w:tcPr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1. </w:t>
            </w:r>
            <w:hyperlink r:id="rId33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Пензулаева Л.И.</w:t>
              </w:r>
              <w:r w:rsidRPr="004A194F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Физическая культура в детском саду. ФГОС</w:t>
              </w:r>
            </w:hyperlink>
            <w:r w:rsidRPr="004A194F">
              <w:rPr>
                <w:rFonts w:ascii="Times New Roman" w:hAnsi="Times New Roman" w:cs="Times New Roman"/>
              </w:rPr>
              <w:t xml:space="preserve">, </w:t>
            </w:r>
            <w:r w:rsidRPr="004A194F">
              <w:rPr>
                <w:rFonts w:ascii="Times New Roman" w:hAnsi="Times New Roman" w:cs="Times New Roman"/>
                <w:bCs/>
              </w:rPr>
              <w:t>2014 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2. </w:t>
            </w:r>
            <w:hyperlink r:id="rId34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Пензулаева Л.И.</w:t>
              </w:r>
              <w:r w:rsidRPr="004A194F">
                <w:rPr>
                  <w:rFonts w:ascii="Times New Roman" w:hAnsi="Times New Roman" w:cs="Times New Roman"/>
                  <w:bCs/>
                </w:rPr>
                <w:br/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Физкультурные занятия с детьми  Мозаика-синтез,</w:t>
              </w:r>
            </w:hyperlink>
            <w:r w:rsidRPr="004A194F">
              <w:rPr>
                <w:rFonts w:ascii="Times New Roman" w:hAnsi="Times New Roman" w:cs="Times New Roman"/>
              </w:rPr>
              <w:t xml:space="preserve"> 2014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</w:rPr>
              <w:t xml:space="preserve">3. </w:t>
            </w:r>
            <w:hyperlink r:id="rId35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Пензулаева Л.И.</w:t>
              </w:r>
              <w:r w:rsidRPr="004A194F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 xml:space="preserve">Оздоровительная гимнастика. Комплексы упр. для детей 3-7 лет. </w:t>
              </w:r>
            </w:hyperlink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  <w:r w:rsidRPr="004A194F">
              <w:rPr>
                <w:rFonts w:ascii="Times New Roman" w:hAnsi="Times New Roman" w:cs="Times New Roman"/>
                <w:bCs/>
              </w:rPr>
              <w:t>М-с, 2013</w:t>
            </w: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4</w:t>
            </w:r>
            <w:r w:rsidRPr="004A194F">
              <w:rPr>
                <w:rFonts w:ascii="Times New Roman" w:hAnsi="Times New Roman" w:cs="Times New Roman"/>
                <w:bCs/>
              </w:rPr>
              <w:t>.</w:t>
            </w:r>
            <w:hyperlink r:id="rId36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Пензулаева Л.И.</w:t>
              </w:r>
              <w:r w:rsidRPr="004A194F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Оздоровительная гимнастика</w:t>
              </w:r>
            </w:hyperlink>
            <w:r w:rsidRPr="004A194F">
              <w:rPr>
                <w:rFonts w:ascii="Times New Roman" w:hAnsi="Times New Roman" w:cs="Times New Roman"/>
              </w:rPr>
              <w:t xml:space="preserve"> для детей 3-7л.</w:t>
            </w:r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t> М-С, 2011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5</w:t>
            </w:r>
            <w:r w:rsidRPr="004A194F">
              <w:rPr>
                <w:rFonts w:ascii="Times New Roman" w:hAnsi="Times New Roman" w:cs="Times New Roman"/>
                <w:bCs/>
              </w:rPr>
              <w:t>.</w:t>
            </w:r>
            <w:hyperlink r:id="rId37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Борисова М.М.</w:t>
              </w:r>
              <w:r w:rsidRPr="004A194F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Малоподвижные игры и игровые упражнения для детей 3-7 лет</w:t>
              </w:r>
            </w:hyperlink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t> М-с, 2014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6</w:t>
            </w:r>
            <w:r w:rsidRPr="004A194F">
              <w:rPr>
                <w:rFonts w:ascii="Times New Roman" w:hAnsi="Times New Roman" w:cs="Times New Roman"/>
                <w:bCs/>
              </w:rPr>
              <w:t xml:space="preserve">. </w:t>
            </w:r>
            <w:r w:rsidRPr="004A194F">
              <w:rPr>
                <w:rFonts w:ascii="Times New Roman" w:hAnsi="Times New Roman" w:cs="Times New Roman"/>
              </w:rPr>
              <w:t> </w:t>
            </w:r>
            <w:hyperlink r:id="rId38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Степаненкова Эмма</w:t>
              </w:r>
              <w:r w:rsidRPr="004A194F">
                <w:rPr>
                  <w:rFonts w:ascii="Times New Roman" w:hAnsi="Times New Roman" w:cs="Times New Roman"/>
                  <w:bCs/>
                </w:rPr>
                <w:t xml:space="preserve">. 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Физическое воспитание в детском саду. Программа и методические рекомендации</w:t>
              </w:r>
            </w:hyperlink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lastRenderedPageBreak/>
              <w:t>М-с, 2014</w:t>
            </w: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    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A194F">
              <w:rPr>
                <w:rFonts w:ascii="Times New Roman" w:hAnsi="Times New Roman" w:cs="Times New Roman"/>
                <w:bCs/>
              </w:rPr>
              <w:t>7.</w:t>
            </w:r>
            <w:hyperlink r:id="rId39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Степаненкова Э.Я.</w:t>
              </w:r>
              <w:r w:rsidRPr="004A194F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Сборник подвижных игр 2-7 лет. ФГОС</w:t>
              </w:r>
            </w:hyperlink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t>М-с, 2014</w:t>
            </w:r>
          </w:p>
          <w:p w:rsidR="004A194F" w:rsidRPr="004A194F" w:rsidRDefault="004A194F" w:rsidP="004A194F">
            <w:pPr>
              <w:pStyle w:val="afd"/>
              <w:jc w:val="both"/>
              <w:rPr>
                <w:b/>
                <w:sz w:val="22"/>
                <w:szCs w:val="22"/>
              </w:rPr>
            </w:pPr>
            <w:r w:rsidRPr="004A194F">
              <w:rPr>
                <w:bCs/>
                <w:sz w:val="22"/>
                <w:szCs w:val="22"/>
                <w:shd w:val="clear" w:color="auto" w:fill="EEF5F9"/>
              </w:rPr>
              <w:t> </w:t>
            </w:r>
            <w:r w:rsidRPr="004A194F">
              <w:rPr>
                <w:b/>
                <w:sz w:val="22"/>
                <w:szCs w:val="22"/>
              </w:rPr>
              <w:t>Дополнительные методические пособия: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Алексеева Л.М. Спортивные праздники и физические досуги в ДОУ. 2007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Анисимова М.С. Двигательная деятельность для детей младшего и среднего дошкольного возраста М.: Издательство Детство –Пресс, 2014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Власенко Н.Э. 300 подвижных игр для дошкольников. Практическое пособие. М.: Айрс Пресс, 2011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Голицина Н.С. Шумова И.М. Воспитание основ здорового образа жизни у малышей. – М.: Издательство «Скрипторий 2003», 2007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Маханева М.Д. Воспитание здорового ребенка. Пособие для практических работников детских дошкольных учреждений. – Москва 2007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Полтавцева Н.В. Стожарова М.Б. Приобщаем дошкольников к здоровому образу жизни. М.: ТЦ Сфера 2013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Развивающие игры: быстрее, выше, сильнее. – Дельта СПб 2007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Симакова Н.Д. Физкультурные досуги с детьми старшего дошкольного и младшего школьного возраста. – Екатеринбург 2011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Харченко Утренняя гимнастика в детском саду (5-7  лет)М.: «Мозаика-Синтез»,2011</w:t>
            </w:r>
          </w:p>
          <w:p w:rsidR="004A194F" w:rsidRPr="004A194F" w:rsidRDefault="004A194F" w:rsidP="004A194F">
            <w:pPr>
              <w:pStyle w:val="afd"/>
              <w:jc w:val="both"/>
              <w:rPr>
                <w:rFonts w:eastAsia="Arial Unicode MS"/>
                <w:b/>
                <w:sz w:val="22"/>
                <w:szCs w:val="22"/>
              </w:rPr>
            </w:pPr>
            <w:r w:rsidRPr="004A194F">
              <w:rPr>
                <w:rFonts w:eastAsia="Arial Unicode MS"/>
                <w:b/>
                <w:sz w:val="22"/>
                <w:szCs w:val="22"/>
              </w:rPr>
              <w:t>Часть, формируемая участниками образовательных отношений</w:t>
            </w:r>
          </w:p>
          <w:p w:rsidR="004A194F" w:rsidRPr="004A194F" w:rsidRDefault="004A194F" w:rsidP="004A194F">
            <w:pPr>
              <w:pStyle w:val="af"/>
              <w:spacing w:before="0" w:after="0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Подвижные игры народов Урала. - Екатеринбург: ИРРО. – 2009. Составители: Васюкова С. В., Морозова О.И., Воронина С.Н., Худякова Т.А., Баталова Н. А., Крючкова Г.А., Крыжановская Л.А.</w:t>
            </w:r>
          </w:p>
          <w:p w:rsidR="004A194F" w:rsidRPr="004A194F" w:rsidRDefault="004A194F" w:rsidP="004A194F">
            <w:pPr>
              <w:pStyle w:val="afd"/>
              <w:rPr>
                <w:sz w:val="22"/>
                <w:szCs w:val="22"/>
              </w:rPr>
            </w:pPr>
            <w:r w:rsidRPr="004A194F">
              <w:rPr>
                <w:rStyle w:val="17"/>
                <w:b/>
                <w:bCs/>
                <w:iCs/>
                <w:sz w:val="22"/>
                <w:szCs w:val="22"/>
              </w:rPr>
              <w:t>Наглядно-дидактические пособия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Распорядок дня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 Спортивный инвентарь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 Летние виды спорта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 Зимние виды спорта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Органы чувств человека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Беседы с детьми о здоровье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Олимпийские животные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Азбука чистоты</w:t>
            </w:r>
          </w:p>
        </w:tc>
      </w:tr>
      <w:tr w:rsidR="004A194F" w:rsidRPr="004A194F" w:rsidTr="004A194F">
        <w:trPr>
          <w:trHeight w:val="1110"/>
        </w:trPr>
        <w:tc>
          <w:tcPr>
            <w:tcW w:w="2269" w:type="dxa"/>
          </w:tcPr>
          <w:p w:rsidR="004A194F" w:rsidRPr="004A194F" w:rsidRDefault="004A194F" w:rsidP="004A194F">
            <w:pPr>
              <w:pStyle w:val="af"/>
              <w:spacing w:after="0"/>
              <w:jc w:val="center"/>
              <w:rPr>
                <w:b/>
                <w:sz w:val="22"/>
                <w:szCs w:val="22"/>
              </w:rPr>
            </w:pPr>
            <w:r w:rsidRPr="004A194F">
              <w:rPr>
                <w:b/>
                <w:sz w:val="22"/>
                <w:szCs w:val="22"/>
              </w:rPr>
              <w:lastRenderedPageBreak/>
              <w:t>Социально-коммуникативное развитие</w:t>
            </w:r>
          </w:p>
        </w:tc>
        <w:tc>
          <w:tcPr>
            <w:tcW w:w="13041" w:type="dxa"/>
          </w:tcPr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</w:rPr>
              <w:t xml:space="preserve">1. </w:t>
            </w:r>
            <w:hyperlink r:id="rId40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Губанова Н.Ф.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Развитие игровой деятельности. ФГОС</w:t>
              </w:r>
            </w:hyperlink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t>М-с,  2014</w:t>
            </w: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</w:rPr>
              <w:t>2.</w:t>
            </w:r>
            <w:hyperlink r:id="rId41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Н. Ф. Губанова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Игровая деятельность в детском саду. Программа и методические рекомендации. Для детей 3-7 лет</w:t>
              </w:r>
            </w:hyperlink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t>М-с,  2006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</w:rPr>
              <w:t>3</w:t>
            </w: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 xml:space="preserve">. </w:t>
            </w:r>
            <w:hyperlink r:id="rId42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Теплюк С.Н.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Игры-занятия на прогулке с детьми 2-4 лет пособие для педагогов ДОУ.</w:t>
              </w:r>
            </w:hyperlink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t>М-с, 2013</w:t>
            </w: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</w:rPr>
              <w:t>4.</w:t>
            </w:r>
            <w:hyperlink r:id="rId43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Белая К.Ю.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Формирование основ безопасности у дошкольников. Для занятий с детьми 2-7 лет. ФГОС</w:t>
              </w:r>
            </w:hyperlink>
            <w:r w:rsidRPr="004A194F">
              <w:rPr>
                <w:rFonts w:ascii="Times New Roman" w:hAnsi="Times New Roman" w:cs="Times New Roman"/>
                <w:bCs/>
              </w:rPr>
              <w:t>М-с: 2014</w:t>
            </w: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</w:rPr>
              <w:t xml:space="preserve">5. </w:t>
            </w:r>
            <w:hyperlink r:id="rId44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Зацепина М.Б.</w:t>
              </w:r>
              <w:r w:rsidRPr="004A194F">
                <w:rPr>
                  <w:rFonts w:ascii="Times New Roman" w:hAnsi="Times New Roman" w:cs="Times New Roman"/>
                  <w:bCs/>
                </w:rPr>
                <w:br/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lastRenderedPageBreak/>
                <w:t>Дни воинской славы. Патриотическое воспитание дошкольников</w:t>
              </w:r>
            </w:hyperlink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t>М-с, 2010</w:t>
            </w: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4A194F" w:rsidRPr="004A194F" w:rsidRDefault="004A194F" w:rsidP="004A194F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A194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6.Саулина Т.Ф.</w:t>
            </w:r>
            <w:r w:rsidRPr="004A194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Знакомим дошкольников с правилами дорожного движения. Для занятий с детьми 3-7 лет. Методическое пособие. ФГОС,2014-06-09</w:t>
            </w:r>
          </w:p>
          <w:p w:rsidR="004A194F" w:rsidRPr="004A194F" w:rsidRDefault="004A194F" w:rsidP="004A194F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A194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7. Борисова М.М. Малоподвижные игры и игровые упражнения. Для занятий с детьми 3-7 лет. Методическое пособие. ФГОС,2014</w:t>
            </w:r>
          </w:p>
          <w:p w:rsidR="004A194F" w:rsidRPr="004A194F" w:rsidRDefault="004A194F" w:rsidP="004A194F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A194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8. БордачёваИ.Ю. Безопасность на дороге. Плакаты для оформления родительского уголка. Наглядно-дидактическое пособие. ФГОС</w:t>
            </w:r>
          </w:p>
          <w:p w:rsidR="004A194F" w:rsidRPr="004A194F" w:rsidRDefault="004A194F" w:rsidP="004A194F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A194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9.Дорожные знаки. Наглядно-дидактическое пособие. Для работы с детьми 4-7 лет. ФГОС</w:t>
            </w:r>
          </w:p>
          <w:p w:rsidR="004A194F" w:rsidRPr="004A194F" w:rsidRDefault="004A194F" w:rsidP="004A194F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A194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10. БуреР.С.Социально-нравственное воспитание дошкольников. Для занятий с детьми 3-7 лет. Методическое пособие. ФГОС,2014</w:t>
            </w:r>
          </w:p>
          <w:p w:rsidR="004A194F" w:rsidRPr="004A194F" w:rsidRDefault="004A194F" w:rsidP="004A194F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A194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11.Павлова Л.Ю.Сборник дидактических игр по ознакомлению с окружающим миром. Для занятий с детьми 4-7 лет. Методическое пособие. ФГОС</w:t>
            </w:r>
          </w:p>
          <w:p w:rsidR="004A194F" w:rsidRPr="004A194F" w:rsidRDefault="004A194F" w:rsidP="004A194F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A194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12. Куцакова Л.В.Трудовое воспитание в детском саду. Для занятий с детьми 3-7 лет. ФГОС</w:t>
            </w:r>
          </w:p>
          <w:p w:rsidR="004A194F" w:rsidRPr="004A194F" w:rsidRDefault="004A194F" w:rsidP="004A194F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A194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Часть,формируемая участниками ОО:</w:t>
            </w:r>
          </w:p>
          <w:p w:rsidR="004A194F" w:rsidRPr="004A194F" w:rsidRDefault="004A194F" w:rsidP="004A194F">
            <w:pPr>
              <w:pStyle w:val="3"/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4A194F">
              <w:rPr>
                <w:rFonts w:ascii="Times New Roman" w:hAnsi="Times New Roman"/>
              </w:rPr>
              <w:t>Авдеева Н.Н., Князева Н.Л., Стеркина Р.Б. Безопасность: Учебное пособие по основам безопасности жизнедеятельности детей старшего дошкольного возраста. СПб, 2015.</w:t>
            </w:r>
          </w:p>
          <w:p w:rsidR="004A194F" w:rsidRPr="004A194F" w:rsidRDefault="004A194F" w:rsidP="004A194F">
            <w:pPr>
              <w:pStyle w:val="afd"/>
              <w:jc w:val="both"/>
              <w:rPr>
                <w:rStyle w:val="17"/>
                <w:b/>
                <w:bCs/>
                <w:iCs/>
                <w:sz w:val="22"/>
                <w:szCs w:val="22"/>
              </w:rPr>
            </w:pPr>
            <w:bookmarkStart w:id="1" w:name="bookmark423"/>
            <w:r w:rsidRPr="004A194F">
              <w:rPr>
                <w:rStyle w:val="17"/>
                <w:b/>
                <w:bCs/>
                <w:iCs/>
                <w:sz w:val="22"/>
                <w:szCs w:val="22"/>
              </w:rPr>
              <w:t>Наглядно-дидактические пособия</w:t>
            </w:r>
            <w:bookmarkEnd w:id="1"/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Как наши предки отркрывали мир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 Космос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 Московский Кремль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 Защитники Отечества (5-6 лет)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Защитники Отечества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День Победы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Великая отечественная война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 Ребёнок и его права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Наши чувства и эмоции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 Екатеринбург-столица Урала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 Подвижные игры народов Урала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 Литературное творчество народов Урала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Открытки Екатеринбург </w:t>
            </w:r>
            <w:r w:rsidRPr="004A194F">
              <w:rPr>
                <w:rFonts w:ascii="Times New Roman" w:hAnsi="Times New Roman" w:cs="Times New Roman"/>
                <w:lang w:val="en-US"/>
              </w:rPr>
              <w:t>XIX</w:t>
            </w:r>
            <w:r w:rsidRPr="004A194F">
              <w:rPr>
                <w:rFonts w:ascii="Times New Roman" w:hAnsi="Times New Roman" w:cs="Times New Roman"/>
              </w:rPr>
              <w:t>-</w:t>
            </w:r>
            <w:r w:rsidRPr="004A194F">
              <w:rPr>
                <w:rFonts w:ascii="Times New Roman" w:hAnsi="Times New Roman" w:cs="Times New Roman"/>
                <w:lang w:val="en-US"/>
              </w:rPr>
              <w:t>XX</w:t>
            </w:r>
            <w:r w:rsidRPr="004A194F">
              <w:rPr>
                <w:rFonts w:ascii="Times New Roman" w:hAnsi="Times New Roman" w:cs="Times New Roman"/>
              </w:rPr>
              <w:t xml:space="preserve"> век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 Диск 1943 год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Хлеб всему голова</w:t>
            </w:r>
          </w:p>
          <w:p w:rsidR="004A194F" w:rsidRPr="004A194F" w:rsidRDefault="004A194F" w:rsidP="004A194F">
            <w:pPr>
              <w:pStyle w:val="3"/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4A194F">
              <w:rPr>
                <w:rFonts w:ascii="Times New Roman" w:hAnsi="Times New Roman"/>
              </w:rPr>
              <w:t>Обучающие карточки. Уроки поведения для малышей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Правила безопасного поведения ребёнка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Один на улице или безопасная прогулк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 Безопасность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 Дорожная безопасность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lastRenderedPageBreak/>
              <w:t>Дорожные знаки (4-7 лет)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Какие бывают службы помощи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 Чтобы не было пожара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 Правила дорожного движения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Безопасность ребёнка(растяжка)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Дорожная безопасность (растяжка)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Правила дорожного движения (иллюстрированная книга)</w:t>
            </w:r>
          </w:p>
        </w:tc>
      </w:tr>
      <w:tr w:rsidR="004A194F" w:rsidRPr="004A194F" w:rsidTr="004A194F">
        <w:trPr>
          <w:trHeight w:val="1065"/>
        </w:trPr>
        <w:tc>
          <w:tcPr>
            <w:tcW w:w="2269" w:type="dxa"/>
          </w:tcPr>
          <w:p w:rsidR="004A194F" w:rsidRPr="004A194F" w:rsidRDefault="004A194F" w:rsidP="004A194F">
            <w:pPr>
              <w:pStyle w:val="af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4A194F">
              <w:rPr>
                <w:b/>
                <w:sz w:val="22"/>
                <w:szCs w:val="22"/>
              </w:rPr>
              <w:lastRenderedPageBreak/>
              <w:t>Познавательное развитие</w:t>
            </w:r>
          </w:p>
          <w:p w:rsidR="004A194F" w:rsidRPr="004A194F" w:rsidRDefault="004A194F" w:rsidP="004A194F">
            <w:pPr>
              <w:pStyle w:val="af"/>
              <w:spacing w:after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041" w:type="dxa"/>
          </w:tcPr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</w:rPr>
              <w:t>1.</w:t>
            </w:r>
            <w:hyperlink r:id="rId45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Дыбина О.В.</w:t>
              </w:r>
              <w:r w:rsidRPr="004A194F">
                <w:rPr>
                  <w:rFonts w:ascii="Times New Roman" w:hAnsi="Times New Roman" w:cs="Times New Roman"/>
                  <w:bCs/>
                  <w:shd w:val="clear" w:color="auto" w:fill="EEF5F9"/>
                </w:rPr>
                <w:t xml:space="preserve"> 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Я узнаю мир. Рабочая тетрадь для детей 2-3,4-5, 5-6,6-7  лет</w:t>
              </w:r>
            </w:hyperlink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t>Сфера, 2014</w:t>
            </w: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</w:rPr>
              <w:t xml:space="preserve">2. </w:t>
            </w:r>
            <w:hyperlink r:id="rId46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Дыбина О.В.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Занятия по ознакомлению с окружающим миром во второй младшей группе детского сада</w:t>
              </w:r>
            </w:hyperlink>
            <w:r w:rsidRPr="004A194F">
              <w:rPr>
                <w:rFonts w:ascii="Times New Roman" w:hAnsi="Times New Roman" w:cs="Times New Roman"/>
              </w:rPr>
              <w:t xml:space="preserve">. </w:t>
            </w:r>
            <w:r w:rsidRPr="004A194F">
              <w:rPr>
                <w:rFonts w:ascii="Times New Roman" w:hAnsi="Times New Roman" w:cs="Times New Roman"/>
                <w:bCs/>
              </w:rPr>
              <w:t>М-С, 2012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</w:rPr>
              <w:t xml:space="preserve">3. </w:t>
            </w:r>
            <w:hyperlink r:id="rId47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О. В. Дыбина</w:t>
              </w:r>
              <w:r w:rsidRPr="004A194F">
                <w:rPr>
                  <w:rFonts w:ascii="Times New Roman" w:hAnsi="Times New Roman" w:cs="Times New Roman"/>
                  <w:bCs/>
                </w:rPr>
                <w:t>.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 xml:space="preserve">Занятия по ознакомлению с окружающим миром в средней группе детского сада. </w:t>
              </w:r>
            </w:hyperlink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t>М-с, 2011</w:t>
            </w: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</w:rPr>
              <w:t xml:space="preserve">4. </w:t>
            </w:r>
            <w:hyperlink r:id="rId48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Дыбина О. В.</w:t>
              </w:r>
              <w:r w:rsidRPr="004A194F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 xml:space="preserve">Занятия по ознакомлению с окружающим миром в старшей группе детского сада. </w:t>
              </w:r>
            </w:hyperlink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t> М-с, 2011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  <w:bCs/>
              </w:rPr>
              <w:t>5.</w:t>
            </w:r>
            <w:hyperlink r:id="rId49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Дыбина О.В.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Ребенок и окружающий мир: Программа и методические рекомендации</w:t>
              </w:r>
            </w:hyperlink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t>М-с, 2014</w:t>
            </w:r>
            <w:r w:rsidRPr="004A194F">
              <w:rPr>
                <w:rFonts w:ascii="Times New Roman" w:hAnsi="Times New Roman" w:cs="Times New Roman"/>
              </w:rPr>
              <w:t>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</w:rPr>
              <w:t>6.  </w:t>
            </w:r>
            <w:hyperlink r:id="rId50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Дыбина О.В.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Ознакомление дошкольников с предметным миром</w:t>
              </w:r>
            </w:hyperlink>
            <w:r w:rsidRPr="004A194F">
              <w:rPr>
                <w:rFonts w:ascii="Times New Roman" w:hAnsi="Times New Roman" w:cs="Times New Roman"/>
              </w:rPr>
              <w:t>,</w:t>
            </w:r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/>
                <w:bCs/>
              </w:rPr>
              <w:t> </w:t>
            </w:r>
            <w:r w:rsidRPr="004A194F">
              <w:rPr>
                <w:rFonts w:ascii="Times New Roman" w:hAnsi="Times New Roman" w:cs="Times New Roman"/>
                <w:bCs/>
              </w:rPr>
              <w:t>2008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</w:rPr>
              <w:t xml:space="preserve">7. </w:t>
            </w:r>
            <w:hyperlink r:id="rId51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Арапова-Пискарева Н.</w:t>
              </w:r>
              <w:r w:rsidRPr="004A194F">
                <w:rPr>
                  <w:rFonts w:ascii="Times New Roman" w:hAnsi="Times New Roman" w:cs="Times New Roman"/>
                  <w:bCs/>
                </w:rPr>
                <w:br/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Формирование элементарных математических представлений в детском саду. Для занятий с детьми 2-7 лет</w:t>
              </w:r>
            </w:hyperlink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t>М-с, 2014 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</w:rPr>
              <w:t xml:space="preserve">8. </w:t>
            </w:r>
            <w:hyperlink r:id="rId52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Галимов О, Веракса Н</w:t>
              </w:r>
              <w:r w:rsidRPr="004A194F">
                <w:rPr>
                  <w:rFonts w:ascii="Times New Roman" w:hAnsi="Times New Roman" w:cs="Times New Roman"/>
                  <w:bCs/>
                </w:rPr>
                <w:t>.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Познавательно-исследовательская деятельность дошкольников</w:t>
              </w:r>
            </w:hyperlink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t>М-с, 2014</w:t>
            </w:r>
            <w:r w:rsidRPr="004A194F">
              <w:rPr>
                <w:rFonts w:ascii="Times New Roman" w:hAnsi="Times New Roman" w:cs="Times New Roman"/>
                <w:b/>
                <w:bCs/>
              </w:rPr>
              <w:t>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  <w:bCs/>
              </w:rPr>
              <w:t>9.  </w:t>
            </w:r>
            <w:hyperlink r:id="rId53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Веракса Н.Е.</w:t>
              </w:r>
              <w:r w:rsidRPr="004A194F">
                <w:rPr>
                  <w:rFonts w:ascii="Times New Roman" w:hAnsi="Times New Roman" w:cs="Times New Roman"/>
                  <w:bCs/>
                </w:rPr>
                <w:br/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Познавательно-исследовательская деятельность дошкольников. Для занятий с детьми 4-7 лет. ФГОС</w:t>
              </w:r>
            </w:hyperlink>
            <w:r w:rsidRPr="004A194F">
              <w:rPr>
                <w:rFonts w:ascii="Times New Roman" w:hAnsi="Times New Roman" w:cs="Times New Roman"/>
              </w:rPr>
              <w:t>.:</w:t>
            </w:r>
            <w:r w:rsidRPr="004A194F">
              <w:rPr>
                <w:rFonts w:ascii="Times New Roman" w:hAnsi="Times New Roman" w:cs="Times New Roman"/>
                <w:bCs/>
              </w:rPr>
              <w:t>М-с,2014</w:t>
            </w: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10.  </w:t>
            </w:r>
            <w:hyperlink r:id="rId54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Веракса Н.Е.</w:t>
              </w:r>
              <w:r w:rsidRPr="004A194F">
                <w:rPr>
                  <w:rFonts w:ascii="Times New Roman" w:hAnsi="Times New Roman" w:cs="Times New Roman"/>
                  <w:bCs/>
                </w:rPr>
                <w:br/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Проектная деятельность дошкольников. Пособие для педагогов, для работы с детьми 5-7 лет</w:t>
              </w:r>
            </w:hyperlink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t>М-с, 2014</w:t>
            </w:r>
            <w:r w:rsidRPr="004A194F">
              <w:rPr>
                <w:rFonts w:ascii="Times New Roman" w:hAnsi="Times New Roman" w:cs="Times New Roman"/>
                <w:b/>
                <w:bCs/>
                <w:shd w:val="clear" w:color="auto" w:fill="EEF5F9"/>
              </w:rPr>
              <w:t>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11.</w:t>
            </w:r>
            <w:hyperlink r:id="rId55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Соломенникова Ольга</w:t>
              </w:r>
              <w:r w:rsidRPr="004A194F">
                <w:rPr>
                  <w:rFonts w:ascii="Times New Roman" w:hAnsi="Times New Roman" w:cs="Times New Roman"/>
                  <w:bCs/>
                  <w:shd w:val="clear" w:color="auto" w:fill="EEF5F9"/>
                </w:rPr>
                <w:br/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Экологическое воспитание в детском саду. Программа и методические рекомендации. Для занятий с детьми 2-7 лет</w:t>
              </w:r>
            </w:hyperlink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t>М-с,  2013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</w:rPr>
              <w:t xml:space="preserve">12. </w:t>
            </w:r>
            <w:hyperlink r:id="rId56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Соломенникова Ольга</w:t>
              </w:r>
              <w:r w:rsidRPr="004A194F">
                <w:rPr>
                  <w:rFonts w:ascii="Times New Roman" w:hAnsi="Times New Roman" w:cs="Times New Roman"/>
                  <w:bCs/>
                </w:rPr>
                <w:br/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Занятия по формированию элементарных экологических представлений во второй младшей, средней группе детского сада</w:t>
              </w:r>
            </w:hyperlink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t>М-с, 2013</w:t>
            </w: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</w:rPr>
              <w:t>12.</w:t>
            </w:r>
            <w:hyperlink r:id="rId57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Помораева И.А.</w:t>
              </w:r>
              <w:r w:rsidRPr="004A194F">
                <w:rPr>
                  <w:rFonts w:ascii="Times New Roman" w:hAnsi="Times New Roman" w:cs="Times New Roman"/>
                  <w:bCs/>
                </w:rPr>
                <w:br/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lastRenderedPageBreak/>
                <w:t>Формирование элементарных математических представлений. Для занятий с детьми 4-5, 5-6, 6-7 лет. ФГОС</w:t>
              </w:r>
            </w:hyperlink>
            <w:r w:rsidRPr="004A194F">
              <w:rPr>
                <w:rFonts w:ascii="Times New Roman" w:hAnsi="Times New Roman" w:cs="Times New Roman"/>
              </w:rPr>
              <w:t xml:space="preserve">, </w:t>
            </w:r>
            <w:r w:rsidRPr="004A194F">
              <w:rPr>
                <w:rFonts w:ascii="Times New Roman" w:hAnsi="Times New Roman" w:cs="Times New Roman"/>
                <w:bCs/>
              </w:rPr>
              <w:t>М-с, 2014</w:t>
            </w:r>
          </w:p>
          <w:p w:rsidR="004A194F" w:rsidRPr="004A194F" w:rsidRDefault="004A194F" w:rsidP="004A194F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A194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13</w:t>
            </w:r>
            <w:r w:rsidRPr="004A194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shd w:val="clear" w:color="auto" w:fill="EEF5F9"/>
              </w:rPr>
              <w:t>.</w:t>
            </w:r>
            <w:r w:rsidRPr="004A194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Крашенинников Е.Е. Холодова О.Л.</w:t>
            </w:r>
            <w:r w:rsidRPr="004A194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Развитие познавательных способностей дошкольников 4-7 лет. ФГОС</w:t>
            </w:r>
          </w:p>
          <w:p w:rsidR="004A194F" w:rsidRPr="004A194F" w:rsidRDefault="004A194F" w:rsidP="004A194F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A194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Часть,формируемая участниками ОО</w:t>
            </w:r>
            <w:r w:rsidRPr="004A194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: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«Юный эколог» // Николаева С.Н.   В кн.: Юный эколог: Программа и условия ее реализации в дошкольном учреждении. - М., 2016 г.</w:t>
            </w:r>
            <w:hyperlink r:id="rId58" w:tgtFrame="_blank" w:history="1"/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С.Н. Николаева.Система работы в младшей группе детского сада;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С.Н. Николаева.Система работы в средней группе детского сада;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С.Н. Николаева.Система работы в старшей группе детского сада;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С.Н. Николаева.Система работы в подготовительной группе детского сада;</w:t>
            </w:r>
          </w:p>
          <w:p w:rsidR="004A194F" w:rsidRPr="004A194F" w:rsidRDefault="004A194F" w:rsidP="004A194F">
            <w:pPr>
              <w:pStyle w:val="afd"/>
              <w:rPr>
                <w:rStyle w:val="17"/>
                <w:b/>
                <w:bCs/>
                <w:iCs/>
                <w:sz w:val="22"/>
                <w:szCs w:val="22"/>
              </w:rPr>
            </w:pPr>
            <w:r w:rsidRPr="004A194F">
              <w:rPr>
                <w:rStyle w:val="17"/>
                <w:b/>
                <w:bCs/>
                <w:iCs/>
                <w:sz w:val="22"/>
                <w:szCs w:val="22"/>
              </w:rPr>
              <w:t>Наглядно-дидактические пособия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Цветы и деревья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Деревья и листья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Садовые ягоды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Лесные ягоды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Грибы и ягоды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О грибах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Овощи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Фрукты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Природные явления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Насекомые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Насекомые, земноводные, пресмыкающиеся, рыбы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Аквариумные и пресноводные рыбы, насекомые и пауки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Морские обитатели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Обитатели океана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Птицы. Виды птиц.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Домашние птицы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Птицы средней полосы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Домашние и дикие птицы средней полосы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Домашние животные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Домашние питомцы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Домашние животные и их детёныши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Животные средней полосы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Животные наших лесов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Животные жарких стран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Дикие звери и птицы жарких и холодных стран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Посуда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lastRenderedPageBreak/>
              <w:t>Музыкальные инструменты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Игрушки и школьные принадлежности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Бытовая техника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Электробытовая техника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Инструменты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 Транспорт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 Транспорт (с описанием)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 Автомобильный транспорт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 Водный транспорт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 Профессии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Профессии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 Кем быть ( учитель, музыкант, художник, портной, пожарный, рыбак, автослесарь, строитель)</w:t>
            </w:r>
          </w:p>
        </w:tc>
      </w:tr>
      <w:tr w:rsidR="004A194F" w:rsidRPr="004A194F" w:rsidTr="004A194F">
        <w:trPr>
          <w:trHeight w:val="698"/>
        </w:trPr>
        <w:tc>
          <w:tcPr>
            <w:tcW w:w="2269" w:type="dxa"/>
          </w:tcPr>
          <w:p w:rsidR="004A194F" w:rsidRPr="004A194F" w:rsidRDefault="004A194F" w:rsidP="004A194F">
            <w:pPr>
              <w:pStyle w:val="af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4A194F">
              <w:rPr>
                <w:b/>
                <w:bCs/>
                <w:sz w:val="22"/>
                <w:szCs w:val="22"/>
              </w:rPr>
              <w:lastRenderedPageBreak/>
              <w:t>Речевое развитие</w:t>
            </w:r>
          </w:p>
        </w:tc>
        <w:tc>
          <w:tcPr>
            <w:tcW w:w="13041" w:type="dxa"/>
          </w:tcPr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</w:rPr>
              <w:t xml:space="preserve">1. </w:t>
            </w:r>
            <w:hyperlink r:id="rId59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 xml:space="preserve">Гербова В.В 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Развитие речи в детском саду. Для занятий с детьми 2-4 лет. Раздаточный материал. ФГОС</w:t>
              </w:r>
            </w:hyperlink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  <w:r w:rsidRPr="004A194F">
              <w:rPr>
                <w:rFonts w:ascii="Times New Roman" w:hAnsi="Times New Roman" w:cs="Times New Roman"/>
                <w:bCs/>
              </w:rPr>
              <w:t>Мозаика-синтез, 2014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</w:rPr>
              <w:t>2.</w:t>
            </w:r>
            <w:r w:rsidRPr="004A194F">
              <w:rPr>
                <w:rFonts w:ascii="Times New Roman" w:hAnsi="Times New Roman" w:cs="Times New Roman"/>
              </w:rPr>
              <w:t xml:space="preserve">  </w:t>
            </w:r>
            <w:hyperlink r:id="rId60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Гербова В.В.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Развитие речи в детском саду. Для занятий с детьми 4-6 лет. Наглядно-дидактическое пособие. ФГОС</w:t>
              </w:r>
            </w:hyperlink>
            <w:r w:rsidRPr="004A194F">
              <w:rPr>
                <w:rFonts w:ascii="Times New Roman" w:hAnsi="Times New Roman" w:cs="Times New Roman"/>
              </w:rPr>
              <w:t>,</w:t>
            </w:r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t> 2014</w:t>
            </w: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</w:rPr>
              <w:t>3.</w:t>
            </w:r>
            <w:hyperlink r:id="rId61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Гербова В.В.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Развитие речи в детском саду. Вторая младшая группа. 3-4 года. ФГОС</w:t>
              </w:r>
            </w:hyperlink>
            <w:r w:rsidRPr="004A194F">
              <w:rPr>
                <w:rFonts w:ascii="Times New Roman" w:hAnsi="Times New Roman" w:cs="Times New Roman"/>
              </w:rPr>
              <w:t>,</w:t>
            </w:r>
            <w:r w:rsidRPr="004A194F">
              <w:rPr>
                <w:rFonts w:ascii="Times New Roman" w:hAnsi="Times New Roman" w:cs="Times New Roman"/>
                <w:bCs/>
              </w:rPr>
              <w:t xml:space="preserve"> 2014</w:t>
            </w:r>
            <w:r w:rsidRPr="004A194F">
              <w:rPr>
                <w:rFonts w:ascii="Times New Roman" w:hAnsi="Times New Roman" w:cs="Times New Roman"/>
                <w:b/>
                <w:bCs/>
                <w:shd w:val="clear" w:color="auto" w:fill="EEF5F9"/>
              </w:rPr>
              <w:t>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</w:rPr>
              <w:t>4.</w:t>
            </w:r>
            <w:hyperlink r:id="rId62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Гербова В.В.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Развитие речи в детском саду. Средняя группа. 4-5 лет. ФГОС</w:t>
              </w:r>
            </w:hyperlink>
            <w:r w:rsidRPr="004A194F">
              <w:rPr>
                <w:rFonts w:ascii="Times New Roman" w:hAnsi="Times New Roman" w:cs="Times New Roman"/>
                <w:bCs/>
              </w:rPr>
              <w:t xml:space="preserve"> Мозаика-синтез</w:t>
            </w:r>
            <w:r w:rsidRPr="004A194F">
              <w:rPr>
                <w:rFonts w:ascii="Times New Roman" w:hAnsi="Times New Roman" w:cs="Times New Roman"/>
              </w:rPr>
              <w:t xml:space="preserve">, </w:t>
            </w:r>
            <w:r w:rsidRPr="004A194F">
              <w:rPr>
                <w:rFonts w:ascii="Times New Roman" w:hAnsi="Times New Roman" w:cs="Times New Roman"/>
                <w:bCs/>
              </w:rPr>
              <w:t>2014</w:t>
            </w:r>
            <w:r w:rsidRPr="004A194F">
              <w:rPr>
                <w:rFonts w:ascii="Times New Roman" w:hAnsi="Times New Roman" w:cs="Times New Roman"/>
                <w:b/>
                <w:bCs/>
              </w:rPr>
              <w:t> </w:t>
            </w:r>
            <w:r w:rsidRPr="004A194F">
              <w:rPr>
                <w:rFonts w:ascii="Times New Roman" w:hAnsi="Times New Roman" w:cs="Times New Roman"/>
                <w:bCs/>
              </w:rPr>
              <w:t>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5. </w:t>
            </w:r>
            <w:r w:rsidRPr="004A194F">
              <w:rPr>
                <w:rFonts w:ascii="Times New Roman" w:hAnsi="Times New Roman" w:cs="Times New Roman"/>
                <w:shd w:val="clear" w:color="auto" w:fill="EEF5F9"/>
              </w:rPr>
              <w:t> </w:t>
            </w:r>
            <w:hyperlink r:id="rId63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Гербова В.В.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Развитие речи в детском саду. Старшая группа. 5-6лет. ФГОС</w:t>
              </w:r>
            </w:hyperlink>
            <w:r w:rsidRPr="004A194F">
              <w:rPr>
                <w:rFonts w:ascii="Times New Roman" w:hAnsi="Times New Roman" w:cs="Times New Roman"/>
              </w:rPr>
              <w:t xml:space="preserve">. </w:t>
            </w:r>
            <w:r w:rsidRPr="004A194F">
              <w:rPr>
                <w:rFonts w:ascii="Times New Roman" w:hAnsi="Times New Roman" w:cs="Times New Roman"/>
                <w:bCs/>
              </w:rPr>
              <w:t>Мозаика-</w:t>
            </w:r>
            <w:r w:rsidRPr="004A194F">
              <w:rPr>
                <w:rFonts w:ascii="Times New Roman" w:hAnsi="Times New Roman" w:cs="Times New Roman"/>
              </w:rPr>
              <w:t xml:space="preserve"> </w:t>
            </w:r>
            <w:r w:rsidRPr="004A194F">
              <w:rPr>
                <w:rFonts w:ascii="Times New Roman" w:hAnsi="Times New Roman" w:cs="Times New Roman"/>
                <w:bCs/>
              </w:rPr>
              <w:t>синтез,2014</w:t>
            </w: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</w:rPr>
              <w:t xml:space="preserve">6. </w:t>
            </w:r>
            <w:hyperlink r:id="rId64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Гербова В.В.</w:t>
              </w:r>
              <w:r w:rsidRPr="004A194F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Развитие речи в детском саду. Подготовительная к школе группа 6-7 лет. ФГОС</w:t>
              </w:r>
            </w:hyperlink>
            <w:r w:rsidRPr="004A194F">
              <w:rPr>
                <w:rFonts w:ascii="Times New Roman" w:hAnsi="Times New Roman" w:cs="Times New Roman"/>
              </w:rPr>
              <w:t>,</w:t>
            </w:r>
            <w:r w:rsidRPr="004A194F">
              <w:rPr>
                <w:rFonts w:ascii="Times New Roman" w:hAnsi="Times New Roman" w:cs="Times New Roman"/>
                <w:bCs/>
              </w:rPr>
              <w:t>2014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</w:rPr>
              <w:t>7. Гербова В.В. Развитие речи в детском саду. Программа и метод.рекомендации.-М.:Мозаика-синтез, 2013</w:t>
            </w: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</w:rPr>
              <w:t>8.</w:t>
            </w:r>
            <w:hyperlink r:id="rId65" w:tgtFrame="_blank" w:history="1"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Грамматика в картинках для занятий с детьми 3-7 лет. Антонимы. Глаголы</w:t>
              </w:r>
            </w:hyperlink>
            <w:r w:rsidRPr="004A194F">
              <w:rPr>
                <w:rFonts w:ascii="Times New Roman" w:hAnsi="Times New Roman" w:cs="Times New Roman"/>
              </w:rPr>
              <w:t>,</w:t>
            </w:r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t>2013</w:t>
            </w:r>
          </w:p>
          <w:p w:rsidR="004A194F" w:rsidRPr="004A194F" w:rsidRDefault="004A194F" w:rsidP="004A194F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A194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9.</w:t>
            </w:r>
            <w:r w:rsidRPr="004A194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Грамматика в картинках для занятий с детьми 3-7 лет. Один-много,2013</w:t>
            </w:r>
          </w:p>
          <w:p w:rsidR="004A194F" w:rsidRPr="004A194F" w:rsidRDefault="004A194F" w:rsidP="004A194F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4A194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10.Грамматика в картинках для занятий с детьми 3-7 лет. Ударение. Словообразование. Множественное число,2013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Книга для чтения в детском саду и дома. Хрестоматия 2-4 года/Сост. В.В. Гербова, Н.П. Ильчук и др. – М.,2005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Книга для чтения в детском саду и дома. Хрестоматия 4-5 года/Сост. В.В. Гербова, Н.П. Ильчук и др. – М.,2005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 Книга для чтения в детском саду и дома. Хрестоматия 5-7 года/Сост. В.В. Гербова, Н.П. Ильчук и др. – М.,2005</w:t>
            </w:r>
          </w:p>
          <w:p w:rsidR="004A194F" w:rsidRPr="004A194F" w:rsidRDefault="004A194F" w:rsidP="004A194F">
            <w:pPr>
              <w:pStyle w:val="afd"/>
              <w:rPr>
                <w:rStyle w:val="17"/>
                <w:b/>
                <w:bCs/>
                <w:iCs/>
                <w:sz w:val="22"/>
                <w:szCs w:val="22"/>
              </w:rPr>
            </w:pPr>
            <w:bookmarkStart w:id="2" w:name="bookmark430"/>
            <w:r w:rsidRPr="004A194F">
              <w:rPr>
                <w:rStyle w:val="17"/>
                <w:b/>
                <w:bCs/>
                <w:iCs/>
                <w:sz w:val="22"/>
                <w:szCs w:val="22"/>
              </w:rPr>
              <w:t>Наглядно-дидактические пособия</w:t>
            </w:r>
            <w:bookmarkEnd w:id="2"/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Правильно или неправильно (2-4 года)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Грамматика в картинках: говори правильно (3-7 лет)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Грамматика в картинках: словообразование (3-7 лет)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Грамматика в картинках: многозначные слова (3-7 лет)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Грамматика в картинках:  антонимы, глаголы (5-7 лет)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Грамматика в картинках: ударение (5-7 лет)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lastRenderedPageBreak/>
              <w:t>Грамматика в картинках: множественное число (3-7 лет)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Грамматика в картинках: множественное число (5-7 лет)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Рассказы по картинкам :Курочка ряба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Рассказы по картинкам: Репка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Рассказы по картинкам :Колобок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Рассказы по картинкам: Теремок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Рассказы по картинкам: В деревне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Рассказы по картинкам:  Родная природа</w:t>
            </w:r>
          </w:p>
          <w:p w:rsidR="004A194F" w:rsidRPr="004A194F" w:rsidRDefault="004A194F" w:rsidP="004A194F">
            <w:pPr>
              <w:tabs>
                <w:tab w:val="left" w:pos="50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Рассказы по картинкам: Времена года</w:t>
            </w:r>
            <w:r w:rsidRPr="004A194F">
              <w:rPr>
                <w:rFonts w:ascii="Times New Roman" w:hAnsi="Times New Roman" w:cs="Times New Roman"/>
              </w:rPr>
              <w:tab/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Рассказы по картинкам: Лето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Рассказы по картинкам: Осень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Рассказы по картинкам: Зима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Рассказы по картинкам: Весна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Развитие речи в детском саду: 2-3 года. В.В.Гербова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Развитие речи в детском саду: 3-4 года. В.В Гербова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Развитие речи в картинках. Занятия детей (3-5 лет)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Развитие речи в картинках: Живая природа (3-7 лет)</w:t>
            </w:r>
          </w:p>
          <w:p w:rsidR="004A194F" w:rsidRPr="004A194F" w:rsidRDefault="004A194F" w:rsidP="004A19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Развитие речи в картинках: Животные (3-7 лет)</w:t>
            </w:r>
          </w:p>
        </w:tc>
      </w:tr>
      <w:tr w:rsidR="004A194F" w:rsidRPr="004A194F" w:rsidTr="004A194F">
        <w:trPr>
          <w:trHeight w:val="3272"/>
        </w:trPr>
        <w:tc>
          <w:tcPr>
            <w:tcW w:w="2269" w:type="dxa"/>
          </w:tcPr>
          <w:p w:rsidR="004A194F" w:rsidRPr="004A194F" w:rsidRDefault="004A194F" w:rsidP="004A194F">
            <w:pPr>
              <w:pStyle w:val="af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4A194F">
              <w:rPr>
                <w:b/>
                <w:bCs/>
                <w:sz w:val="22"/>
                <w:szCs w:val="22"/>
              </w:rPr>
              <w:lastRenderedPageBreak/>
              <w:t xml:space="preserve">Художественно-эстетическое развитие </w:t>
            </w:r>
          </w:p>
        </w:tc>
        <w:tc>
          <w:tcPr>
            <w:tcW w:w="13041" w:type="dxa"/>
          </w:tcPr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</w:rPr>
              <w:t>1.  </w:t>
            </w:r>
            <w:hyperlink r:id="rId66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Комарова Т.С.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Изобразительная деятельность в детском саду. Для занятий с детьми 3-4 лет. ФГОС</w:t>
              </w:r>
            </w:hyperlink>
            <w:r w:rsidRPr="004A194F">
              <w:rPr>
                <w:rFonts w:ascii="Times New Roman" w:hAnsi="Times New Roman" w:cs="Times New Roman"/>
              </w:rPr>
              <w:t xml:space="preserve"> .</w:t>
            </w:r>
            <w:r w:rsidRPr="004A194F">
              <w:rPr>
                <w:rFonts w:ascii="Times New Roman" w:hAnsi="Times New Roman" w:cs="Times New Roman"/>
                <w:bCs/>
              </w:rPr>
              <w:t>М-с, 2014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  <w:bCs/>
              </w:rPr>
              <w:t>2.</w:t>
            </w:r>
            <w:hyperlink r:id="rId67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Комарова Т.С.</w:t>
              </w:r>
              <w:r w:rsidRPr="004A194F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Изобразительная деятельность в детском саду.. Для занятий с детьми 4-5 лет. ФГОС</w:t>
              </w:r>
            </w:hyperlink>
            <w:r w:rsidRPr="004A194F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4A194F">
              <w:rPr>
                <w:rFonts w:ascii="Times New Roman" w:hAnsi="Times New Roman" w:cs="Times New Roman"/>
                <w:bCs/>
              </w:rPr>
              <w:t>М-с,2014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</w:rPr>
              <w:t xml:space="preserve"> 3. </w:t>
            </w:r>
            <w:hyperlink r:id="rId68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Комарова Т.С.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Изобразительная деятельность в детском саду. Для занятий с детьми 5-6 лет. ФГОС</w:t>
              </w:r>
            </w:hyperlink>
            <w:r w:rsidRPr="004A194F">
              <w:rPr>
                <w:rFonts w:ascii="Times New Roman" w:hAnsi="Times New Roman" w:cs="Times New Roman"/>
              </w:rPr>
              <w:t>.</w:t>
            </w:r>
            <w:r w:rsidRPr="004A194F">
              <w:rPr>
                <w:rFonts w:ascii="Times New Roman" w:hAnsi="Times New Roman" w:cs="Times New Roman"/>
                <w:bCs/>
              </w:rPr>
              <w:t>М-с, 2014</w:t>
            </w: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</w:rPr>
              <w:t xml:space="preserve">4. </w:t>
            </w:r>
            <w:hyperlink r:id="rId69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Т. С. Комарова</w:t>
              </w:r>
              <w:r w:rsidRPr="004A194F">
                <w:rPr>
                  <w:rFonts w:ascii="Times New Roman" w:hAnsi="Times New Roman" w:cs="Times New Roman"/>
                  <w:bCs/>
                </w:rPr>
                <w:t xml:space="preserve">. 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Занятия по изобразительной деятельности в  подготовительной к школе группе детского сада. Конспекты занятий</w:t>
              </w:r>
            </w:hyperlink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t>М-с,  2011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5</w:t>
            </w:r>
            <w:r w:rsidRPr="004A194F">
              <w:rPr>
                <w:rFonts w:ascii="Times New Roman" w:hAnsi="Times New Roman" w:cs="Times New Roman"/>
                <w:bCs/>
              </w:rPr>
              <w:t xml:space="preserve">. </w:t>
            </w:r>
            <w:r w:rsidRPr="004A194F">
              <w:rPr>
                <w:rFonts w:ascii="Times New Roman" w:hAnsi="Times New Roman" w:cs="Times New Roman"/>
                <w:b/>
                <w:bCs/>
              </w:rPr>
              <w:t> </w:t>
            </w:r>
            <w:r w:rsidRPr="004A194F">
              <w:rPr>
                <w:rFonts w:ascii="Times New Roman" w:hAnsi="Times New Roman" w:cs="Times New Roman"/>
              </w:rPr>
              <w:t> </w:t>
            </w:r>
            <w:hyperlink r:id="rId70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Комарова Т.С.</w:t>
              </w:r>
              <w:r w:rsidRPr="004A194F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Занятия по изобразительной деятельности во второй младшей группе детского сада. Конспекты занятий</w:t>
              </w:r>
            </w:hyperlink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t>М-с, 2011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</w:rPr>
              <w:t>6.</w:t>
            </w:r>
            <w:hyperlink r:id="rId71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Комарова Т.С.</w:t>
              </w:r>
              <w:r w:rsidRPr="004A194F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Занятия по изобразительной деятельности в средней группе детского сада. Конспекты занятий</w:t>
              </w:r>
            </w:hyperlink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  <w:r w:rsidRPr="004A194F">
              <w:rPr>
                <w:rFonts w:ascii="Times New Roman" w:hAnsi="Times New Roman" w:cs="Times New Roman"/>
                <w:bCs/>
              </w:rPr>
              <w:t>М-С, 2012   </w:t>
            </w:r>
            <w:r w:rsidRPr="004A194F">
              <w:rPr>
                <w:rFonts w:ascii="Times New Roman" w:hAnsi="Times New Roman" w:cs="Times New Roman"/>
                <w:b/>
                <w:bCs/>
              </w:rPr>
              <w:t>   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</w:rPr>
              <w:t>7.</w:t>
            </w:r>
            <w:hyperlink r:id="rId72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Комарова Т.С.</w:t>
              </w:r>
              <w:r w:rsidRPr="004A194F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Занятия по изобразительной деятельности в старшей группе детского сада. Конспекты занятий</w:t>
              </w:r>
            </w:hyperlink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t>М-с, 2012  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  <w:bCs/>
              </w:rPr>
              <w:t>8.  Куцакова</w:t>
            </w:r>
            <w:hyperlink r:id="rId73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Л. В.</w:t>
              </w:r>
              <w:r w:rsidRPr="004A194F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Конструирование из строительного материала. Для занятий с детьми 6-7 лет. ФГОС</w:t>
              </w:r>
            </w:hyperlink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</w:rPr>
              <w:t xml:space="preserve">М-с, </w:t>
            </w:r>
            <w:r w:rsidRPr="004A194F">
              <w:rPr>
                <w:rFonts w:ascii="Times New Roman" w:hAnsi="Times New Roman" w:cs="Times New Roman"/>
                <w:bCs/>
              </w:rPr>
              <w:t>2014</w:t>
            </w: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9</w:t>
            </w:r>
            <w:r w:rsidRPr="004A194F">
              <w:rPr>
                <w:rFonts w:ascii="Times New Roman" w:hAnsi="Times New Roman" w:cs="Times New Roman"/>
                <w:bCs/>
              </w:rPr>
              <w:t>.  </w:t>
            </w:r>
            <w:hyperlink r:id="rId74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Куцакова Л.В.</w:t>
              </w:r>
              <w:r w:rsidRPr="004A194F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Занятия по конструированию из строительного материала в средней группе детского сада</w:t>
              </w:r>
            </w:hyperlink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t>М-с,  2011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</w:rPr>
              <w:t>10.  </w:t>
            </w:r>
            <w:hyperlink r:id="rId75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Куцакова Л.В.</w:t>
              </w:r>
              <w:r w:rsidRPr="004A194F">
                <w:rPr>
                  <w:rFonts w:ascii="Times New Roman" w:hAnsi="Times New Roman" w:cs="Times New Roman"/>
                  <w:bCs/>
                </w:rPr>
                <w:t xml:space="preserve"> 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Занятия по конструированию из строительного материала в старшей группе детского сада</w:t>
              </w:r>
            </w:hyperlink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t>М-с, 2010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</w:rPr>
              <w:lastRenderedPageBreak/>
              <w:t xml:space="preserve">11. </w:t>
            </w:r>
            <w:hyperlink r:id="rId76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Мария Зацепина, Татьяна Антонова</w:t>
              </w:r>
              <w:r w:rsidRPr="004A194F">
                <w:rPr>
                  <w:rFonts w:ascii="Times New Roman" w:hAnsi="Times New Roman" w:cs="Times New Roman"/>
                  <w:bCs/>
                </w:rPr>
                <w:t xml:space="preserve"> .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Народные праздники в детском саду</w:t>
              </w:r>
            </w:hyperlink>
            <w:r w:rsidRPr="004A194F">
              <w:rPr>
                <w:rFonts w:ascii="Times New Roman" w:hAnsi="Times New Roman" w:cs="Times New Roman"/>
              </w:rPr>
              <w:br/>
            </w:r>
            <w:r w:rsidRPr="004A194F">
              <w:rPr>
                <w:rFonts w:ascii="Times New Roman" w:hAnsi="Times New Roman" w:cs="Times New Roman"/>
                <w:bCs/>
              </w:rPr>
              <w:t>М-с, 2014</w:t>
            </w: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EEF5F9"/>
              </w:rPr>
            </w:pPr>
            <w:r w:rsidRPr="004A194F">
              <w:rPr>
                <w:rFonts w:ascii="Times New Roman" w:hAnsi="Times New Roman" w:cs="Times New Roman"/>
                <w:bCs/>
              </w:rPr>
              <w:t>12.</w:t>
            </w:r>
            <w:hyperlink r:id="rId77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М. Б. Зацепина.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Праздники и развлечения в детском саду. Методическое пособие для педагогов и музыкальных руководителей. Для работы с детьми 3-7 лет</w:t>
              </w:r>
            </w:hyperlink>
            <w:r w:rsidRPr="004A194F">
              <w:rPr>
                <w:rFonts w:ascii="Times New Roman" w:hAnsi="Times New Roman" w:cs="Times New Roman"/>
              </w:rPr>
              <w:t>.</w:t>
            </w:r>
            <w:r w:rsidRPr="004A194F">
              <w:rPr>
                <w:rFonts w:ascii="Times New Roman" w:hAnsi="Times New Roman" w:cs="Times New Roman"/>
                <w:bCs/>
              </w:rPr>
              <w:t>М-с, 2014 </w:t>
            </w:r>
            <w:r w:rsidRPr="004A194F">
              <w:rPr>
                <w:rFonts w:ascii="Times New Roman" w:hAnsi="Times New Roman" w:cs="Times New Roman"/>
                <w:bCs/>
                <w:shd w:val="clear" w:color="auto" w:fill="EEF5F9"/>
              </w:rPr>
              <w:t> 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A194F">
              <w:rPr>
                <w:rFonts w:ascii="Times New Roman" w:hAnsi="Times New Roman" w:cs="Times New Roman"/>
                <w:bCs/>
              </w:rPr>
              <w:t>13.  </w:t>
            </w:r>
            <w:hyperlink r:id="rId78" w:tgtFrame="_blank" w:history="1">
              <w:r w:rsidRPr="004A194F">
                <w:rPr>
                  <w:rStyle w:val="a5"/>
                  <w:rFonts w:ascii="Times New Roman" w:hAnsi="Times New Roman" w:cs="Times New Roman"/>
                  <w:color w:val="auto"/>
                  <w:u w:val="none"/>
                </w:rPr>
                <w:t>Ольга Анатольевна Соломенникова</w:t>
              </w:r>
              <w:r w:rsidRPr="004A194F">
                <w:rPr>
                  <w:rFonts w:ascii="Times New Roman" w:hAnsi="Times New Roman" w:cs="Times New Roman"/>
                  <w:bCs/>
                </w:rPr>
                <w:t xml:space="preserve">. </w:t>
              </w:r>
              <w:r w:rsidRPr="004A194F">
                <w:rPr>
                  <w:rStyle w:val="a5"/>
                  <w:rFonts w:ascii="Times New Roman" w:hAnsi="Times New Roman" w:cs="Times New Roman"/>
                  <w:bCs/>
                  <w:color w:val="auto"/>
                  <w:u w:val="none"/>
                </w:rPr>
                <w:t>Радость творчества. Ознакомление детей 5-7 лет с народным искусством</w:t>
              </w:r>
            </w:hyperlink>
            <w:r w:rsidRPr="004A194F">
              <w:rPr>
                <w:rFonts w:ascii="Times New Roman" w:hAnsi="Times New Roman" w:cs="Times New Roman"/>
              </w:rPr>
              <w:t xml:space="preserve">.:М-с, </w:t>
            </w:r>
            <w:r w:rsidRPr="004A194F">
              <w:rPr>
                <w:rFonts w:ascii="Times New Roman" w:hAnsi="Times New Roman" w:cs="Times New Roman"/>
                <w:bCs/>
              </w:rPr>
              <w:t xml:space="preserve"> 2014</w:t>
            </w:r>
          </w:p>
          <w:p w:rsidR="004A194F" w:rsidRPr="004A194F" w:rsidRDefault="004A194F" w:rsidP="004A194F">
            <w:pPr>
              <w:pStyle w:val="afd"/>
              <w:jc w:val="both"/>
              <w:rPr>
                <w:b/>
                <w:sz w:val="22"/>
                <w:szCs w:val="22"/>
              </w:rPr>
            </w:pPr>
            <w:r w:rsidRPr="004A194F">
              <w:rPr>
                <w:b/>
                <w:sz w:val="22"/>
                <w:szCs w:val="22"/>
              </w:rPr>
              <w:t>«Музыкальное развитие»: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ЗацепинаМ.Б. Музыкальное воспитание в детском саду 2-7 лет. М.: «Мозаика-Синтез»,2015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Каплунова И. Новоскольцева И. Праздник каждый день. Конспекты музыкальных занятий с аудиоприложением.   Младшая группа. Издательство «Композитор» С-Пб2011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Каплунова И. Новоскольцева И. Праздник каждый день. Конспекты музыкальных занятий с аудиоприложением.   Средняя группа.Издательство «Композитор» С-Пб 2011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Каплунова И. Новоскольцева И. Праздник каждый день. Конспекты музыкальных занятий с аудиоприложением.   Старшая группа.Издательство «Композитор» С-Пб 2011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Каплунова И. Новоскольцева И. Праздник каждый день. Конспекты музыкальных занятий с аудиоприложением.  Подготовительная группа.Издательство «Композитор» С-Пб 2011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Каплунова И. Новоскольцева И. Праздник каждый день. Конспекты музыкальных занятий с аудиоприложением.  Подготовительная группа.Издательство «Композитор» С-Пб 2011</w:t>
            </w:r>
          </w:p>
          <w:p w:rsidR="004A194F" w:rsidRPr="004A194F" w:rsidRDefault="004A194F" w:rsidP="004A194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A194F">
              <w:rPr>
                <w:rFonts w:ascii="Times New Roman" w:hAnsi="Times New Roman" w:cs="Times New Roman"/>
                <w:b/>
                <w:bCs/>
              </w:rPr>
              <w:t>Часть,формируемая участниками ОО:</w:t>
            </w:r>
          </w:p>
          <w:p w:rsidR="004A194F" w:rsidRPr="004A194F" w:rsidRDefault="004A194F" w:rsidP="004A194F">
            <w:pPr>
              <w:tabs>
                <w:tab w:val="left" w:pos="1088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A194F">
              <w:rPr>
                <w:rFonts w:ascii="Times New Roman" w:hAnsi="Times New Roman" w:cs="Times New Roman"/>
              </w:rPr>
              <w:t xml:space="preserve">И. А. Лыкова «Программа художественного воспитания, обучения и развития детей 2-7 лет «Цветные ладошки» Приложения к ней – </w:t>
            </w:r>
            <w:r w:rsidRPr="004A194F">
              <w:rPr>
                <w:rFonts w:ascii="Times New Roman" w:hAnsi="Times New Roman" w:cs="Times New Roman"/>
                <w:bCs/>
              </w:rPr>
              <w:t xml:space="preserve">М. Карапуз-Дидактика, 2013  </w:t>
            </w:r>
          </w:p>
          <w:p w:rsidR="004A194F" w:rsidRPr="004A194F" w:rsidRDefault="004A194F" w:rsidP="004A194F">
            <w:pPr>
              <w:tabs>
                <w:tab w:val="left" w:pos="1088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A194F">
              <w:rPr>
                <w:rFonts w:ascii="Times New Roman" w:hAnsi="Times New Roman" w:cs="Times New Roman"/>
              </w:rPr>
              <w:t xml:space="preserve"> Лыкова И.А. Изобразительная деятельность  в детском саду. Планирование, конспекты, методические рекомендации. - Издательский дом «Цветной мир», 2010</w:t>
            </w:r>
          </w:p>
          <w:p w:rsidR="004A194F" w:rsidRPr="004A194F" w:rsidRDefault="004A194F" w:rsidP="004A194F">
            <w:pPr>
              <w:pStyle w:val="afb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И. А. Лыкова «Методические рекомендации в вопросах и ответах к программе художественного образования в детском саду «Цветные ладошки» - М., Издательский дом «Цветной мир», 2013</w:t>
            </w:r>
          </w:p>
          <w:p w:rsidR="004A194F" w:rsidRPr="004A194F" w:rsidRDefault="004A194F" w:rsidP="004A194F">
            <w:pPr>
              <w:pStyle w:val="afb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 xml:space="preserve">И. А. Лыкова «Художественный труд в детском саду «Умелые ручки» с приложениями - М., Издательский дом «Цветной мир», 2011 </w:t>
            </w:r>
          </w:p>
          <w:p w:rsidR="004A194F" w:rsidRPr="004A194F" w:rsidRDefault="004A194F" w:rsidP="004A194F">
            <w:pPr>
              <w:pStyle w:val="afd"/>
              <w:rPr>
                <w:sz w:val="22"/>
                <w:szCs w:val="22"/>
              </w:rPr>
            </w:pPr>
            <w:r w:rsidRPr="004A194F">
              <w:rPr>
                <w:rStyle w:val="17"/>
                <w:b/>
                <w:bCs/>
                <w:iCs/>
                <w:sz w:val="22"/>
                <w:szCs w:val="22"/>
              </w:rPr>
              <w:t>Наглядно-дидактические пособия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rStyle w:val="0pt"/>
                <w:color w:val="auto"/>
                <w:sz w:val="22"/>
                <w:szCs w:val="22"/>
              </w:rPr>
              <w:t>Серия «Мир в картинках»:</w:t>
            </w:r>
            <w:r w:rsidRPr="004A194F">
              <w:rPr>
                <w:sz w:val="22"/>
                <w:szCs w:val="22"/>
              </w:rPr>
              <w:t xml:space="preserve"> «Музыкальные инструменты»</w:t>
            </w:r>
          </w:p>
          <w:p w:rsidR="004A194F" w:rsidRPr="004A194F" w:rsidRDefault="004A194F" w:rsidP="004A194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Народные промыслы</w:t>
            </w:r>
          </w:p>
          <w:p w:rsidR="004A194F" w:rsidRPr="004A194F" w:rsidRDefault="004A194F" w:rsidP="004A194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Дымковская игрушка</w:t>
            </w:r>
          </w:p>
          <w:p w:rsidR="004A194F" w:rsidRPr="004A194F" w:rsidRDefault="004A194F" w:rsidP="004A194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Городецкая роспись; Гжель</w:t>
            </w:r>
          </w:p>
          <w:p w:rsidR="004A194F" w:rsidRPr="004A194F" w:rsidRDefault="004A194F" w:rsidP="004A194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Изобразительное искусство</w:t>
            </w:r>
          </w:p>
          <w:p w:rsidR="004A194F" w:rsidRPr="004A194F" w:rsidRDefault="004A194F" w:rsidP="004A194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(Т.Н.Доронова 4-7 лет)</w:t>
            </w:r>
          </w:p>
          <w:p w:rsidR="004A194F" w:rsidRPr="004A194F" w:rsidRDefault="004A194F" w:rsidP="004A194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194F">
              <w:rPr>
                <w:rFonts w:ascii="Times New Roman" w:hAnsi="Times New Roman" w:cs="Times New Roman"/>
              </w:rPr>
              <w:t>Рисование 1; Рисование 2</w:t>
            </w:r>
          </w:p>
        </w:tc>
      </w:tr>
      <w:tr w:rsidR="004A194F" w:rsidRPr="004A194F" w:rsidTr="004A194F">
        <w:trPr>
          <w:trHeight w:val="1552"/>
        </w:trPr>
        <w:tc>
          <w:tcPr>
            <w:tcW w:w="2269" w:type="dxa"/>
          </w:tcPr>
          <w:p w:rsidR="004A194F" w:rsidRPr="004A194F" w:rsidRDefault="004A194F" w:rsidP="004A194F">
            <w:pPr>
              <w:pStyle w:val="af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4A194F">
              <w:rPr>
                <w:b/>
                <w:sz w:val="22"/>
                <w:szCs w:val="22"/>
              </w:rPr>
              <w:lastRenderedPageBreak/>
              <w:t>Учебно-методический комплект к программе «От рождения до школы»</w:t>
            </w:r>
          </w:p>
        </w:tc>
        <w:tc>
          <w:tcPr>
            <w:tcW w:w="13041" w:type="dxa"/>
          </w:tcPr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Примерная основная образовательная программа  дошкольного образования «От рождения до школы» /под.ред. Вераксы Н.Е., Комаровой Т.С., Васильевой М.А. Издание 3-е, исправленное и дополненное. Мозаика-Синтез, Москва 2015.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Примерное комплексно-тематическое планирование к программе «От рождения до школы»  младшая группа под.ред. Вераксы Н.Е., Комаровой Т.С., Васильевой М.А.   Мозаика-Синтез, Москва 2015.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Примерное комплексно-тематическое планирование к программе «От рождения до школы» средняя группа под.ред. Вераксы Н.Е., Комаровой Т.С., Васильевой М.А.   Мозаика-Синтез, Москва 2015.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Примерное комплексно-тематическое планирование к программе «От рождения до школы» старшая группа под.ред. Вераксы Н.Е., Комаровой Т.С., Васильевой М.А.   Мозаика-Синтез, Москва 2015.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Примерное комплексно-тематическое планирование к программе «От рождения до школы» подготовительная группа под.ред. Вераксы Н.Е., Комаровой Т.С., Васильевой М.А.   Мозаика-Синтез, Москва 2015.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Белова О.Е. Циклы игровых комплексов с детьми в адаптационный период. Программа «От рождения до школы»/2-4 лет. Издательство Учитель» 2015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Веракса Н.Е. Индивидуальная психологическая диагностика 5-7 лет. Мозаика-Синтез, Москва 2015.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Веракса Н.Е. Практический психолог в детском саду 3-7 лет. Мозаика-Синтез, Москва 2015.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Веракса Н.Е. Проектная деятельность дошкольников 5-7 лет. Мозаика-Синтез, Москва 2015.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Дыбина О.В. Моделирование развивающей предметно-пространственной среды в детском саду. Мозаика-Синтез, Москва 2015.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Комарова Т.С. Интеграция в системе воспитательно-образовательной работе в детском саду 2-7 лет. Мозаика-Синтез, Москва 2015.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Комарова И.И. Информационно-комуникационные технологии в дошкольном образовании. Мозаика-Синтез, Москва 2013.</w:t>
            </w:r>
          </w:p>
          <w:p w:rsidR="004A194F" w:rsidRPr="004A194F" w:rsidRDefault="004A194F" w:rsidP="004A194F">
            <w:pPr>
              <w:pStyle w:val="afd"/>
              <w:jc w:val="both"/>
              <w:rPr>
                <w:sz w:val="22"/>
                <w:szCs w:val="22"/>
              </w:rPr>
            </w:pPr>
            <w:r w:rsidRPr="004A194F">
              <w:rPr>
                <w:sz w:val="22"/>
                <w:szCs w:val="22"/>
              </w:rPr>
              <w:t>И.В. Кравченко Т.Л. Долгова Прогулки в детском саду. Младшая и средняя группы: Методическое пособие/ Под. Ред. Г.М. Киселевой, Л.И. Пономаревой. – М. ТЦ.Сфера, 2008</w:t>
            </w:r>
          </w:p>
        </w:tc>
      </w:tr>
    </w:tbl>
    <w:p w:rsidR="004A194F" w:rsidRPr="00FF28FB" w:rsidRDefault="004A194F" w:rsidP="004A194F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lang w:eastAsia="zh-CN"/>
        </w:rPr>
      </w:pPr>
    </w:p>
    <w:p w:rsidR="00FF28FB" w:rsidRPr="00FF28FB" w:rsidRDefault="00FF28FB" w:rsidP="001F4FF9">
      <w:pPr>
        <w:tabs>
          <w:tab w:val="left" w:pos="12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</w:pPr>
    </w:p>
    <w:p w:rsidR="00FF28FB" w:rsidRPr="00FF28FB" w:rsidRDefault="00FF28FB" w:rsidP="001F4FF9">
      <w:pPr>
        <w:tabs>
          <w:tab w:val="left" w:pos="12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</w:pPr>
    </w:p>
    <w:p w:rsidR="00FF28FB" w:rsidRDefault="00FF28FB" w:rsidP="001F4FF9">
      <w:pPr>
        <w:tabs>
          <w:tab w:val="left" w:pos="12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zh-CN"/>
        </w:rPr>
      </w:pPr>
    </w:p>
    <w:p w:rsidR="00FF28FB" w:rsidRDefault="00FF28FB" w:rsidP="001F4FF9">
      <w:pPr>
        <w:tabs>
          <w:tab w:val="left" w:pos="12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zh-CN"/>
        </w:rPr>
      </w:pPr>
    </w:p>
    <w:p w:rsidR="00FF28FB" w:rsidRDefault="00FF28FB" w:rsidP="001F4FF9">
      <w:pPr>
        <w:tabs>
          <w:tab w:val="left" w:pos="12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zh-CN"/>
        </w:rPr>
      </w:pPr>
    </w:p>
    <w:p w:rsidR="00FF28FB" w:rsidRDefault="00FF28FB" w:rsidP="001F4FF9">
      <w:pPr>
        <w:tabs>
          <w:tab w:val="left" w:pos="12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zh-CN"/>
        </w:rPr>
      </w:pPr>
    </w:p>
    <w:p w:rsidR="00FF28FB" w:rsidRDefault="00FF28FB" w:rsidP="001F4FF9">
      <w:pPr>
        <w:tabs>
          <w:tab w:val="left" w:pos="12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zh-CN"/>
        </w:rPr>
      </w:pPr>
    </w:p>
    <w:p w:rsidR="004A194F" w:rsidRDefault="004A194F" w:rsidP="001F4FF9">
      <w:pPr>
        <w:tabs>
          <w:tab w:val="left" w:pos="124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zh-CN"/>
        </w:rPr>
      </w:pPr>
    </w:p>
    <w:p w:rsidR="003F6D28" w:rsidRPr="001F4FF9" w:rsidRDefault="003F6D28" w:rsidP="001F4FF9">
      <w:pPr>
        <w:tabs>
          <w:tab w:val="left" w:pos="124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F6D28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zh-CN"/>
        </w:rPr>
        <w:lastRenderedPageBreak/>
        <w:t xml:space="preserve">ИТОГОВЫЕ ДИАГНОСТИЧЕСКИЕ ЗАДАНИЯ (МОНИТОРИНГ) </w:t>
      </w: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zh-CN"/>
        </w:rPr>
      </w:pPr>
      <w:r w:rsidRPr="003F6D28"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  <w:lang w:eastAsia="zh-CN"/>
        </w:rPr>
        <w:t>ДЛЯ ДЕТЕЙ 3-4 ЛЕТ  (ВТОРАЯ МЛАДШАЯ ГРУППА</w:t>
      </w:r>
      <w:r w:rsidRPr="003F6D28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zh-CN"/>
        </w:rPr>
        <w:t>)</w:t>
      </w:r>
    </w:p>
    <w:p w:rsidR="00D37DBF" w:rsidRDefault="00D37DBF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F6D28" w:rsidRPr="001F4FF9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F4FF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Пояснительная записка </w:t>
      </w:r>
    </w:p>
    <w:p w:rsidR="003F6D28" w:rsidRPr="001F4FF9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F4FF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Итоговые диагностические задания (мониторинг) для детей 3-4 лет  (вторая младшая группа) направлены на определение промежуточных результатов освоения детьми общеобразовательной программы ДОУ. </w:t>
      </w:r>
    </w:p>
    <w:p w:rsidR="003F6D28" w:rsidRPr="001F4FF9" w:rsidRDefault="003F6D28" w:rsidP="00500462">
      <w:pPr>
        <w:suppressAutoHyphens/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F4FF9">
        <w:rPr>
          <w:rFonts w:ascii="Times New Roman" w:eastAsia="Times New Roman" w:hAnsi="Times New Roman" w:cs="Times New Roman"/>
          <w:sz w:val="24"/>
          <w:szCs w:val="24"/>
          <w:lang w:eastAsia="zh-CN"/>
        </w:rPr>
        <w:t>Детям предлагается выполнить 7 заданий вместе с воспитателем. Продолжительность выполнения 15 - 20 минут.</w:t>
      </w:r>
    </w:p>
    <w:p w:rsidR="003F6D28" w:rsidRPr="001F4FF9" w:rsidRDefault="003F6D28" w:rsidP="00500462">
      <w:pPr>
        <w:suppressAutoHyphens/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F4FF9">
        <w:rPr>
          <w:rFonts w:ascii="Times New Roman" w:eastAsia="Times New Roman" w:hAnsi="Times New Roman" w:cs="Times New Roman"/>
          <w:sz w:val="24"/>
          <w:szCs w:val="24"/>
          <w:lang w:eastAsia="zh-CN"/>
        </w:rPr>
        <w:t>Каждое задание воспитатель озвучивает 1 - 2 раза.</w:t>
      </w:r>
    </w:p>
    <w:p w:rsidR="003F6D28" w:rsidRPr="001F4FF9" w:rsidRDefault="003F6D28" w:rsidP="00500462">
      <w:pPr>
        <w:suppressAutoHyphens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F4FF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Все задания дети должны выполнить самостоятельно, без помощи взрослых. </w:t>
      </w:r>
    </w:p>
    <w:p w:rsidR="003F6D28" w:rsidRPr="001F4FF9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1F4FF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Задание 1 позволяет определить степень развития внимания, мелкой моторики, графических навыков, самостоятельности.</w:t>
      </w:r>
    </w:p>
    <w:p w:rsidR="003F6D28" w:rsidRPr="001F4FF9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F4FF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 w:rsidRPr="001F4FF9">
        <w:rPr>
          <w:rFonts w:ascii="Times New Roman" w:eastAsia="Times New Roman" w:hAnsi="Times New Roman" w:cs="Times New Roman"/>
          <w:sz w:val="24"/>
          <w:szCs w:val="24"/>
          <w:lang w:eastAsia="zh-CN"/>
        </w:rPr>
        <w:t>Задание 2 позволяет определить представления детей о животных.</w:t>
      </w:r>
    </w:p>
    <w:p w:rsidR="003F6D28" w:rsidRPr="001F4FF9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F4FF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Задание 3 направлено на определение умений составлять группы из однородных предметов, понимать вопрос «Сколько?»</w:t>
      </w:r>
    </w:p>
    <w:p w:rsidR="003F6D28" w:rsidRPr="001F4FF9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F4FF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Задание 4 позволяет определить, как ребенок ориентируется в понятии «Величина», «Цвет». </w:t>
      </w:r>
    </w:p>
    <w:p w:rsidR="003F6D28" w:rsidRPr="001F4FF9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F4FF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Задание 5 позволяет определить уровень развития продуктивной деятельности. </w:t>
      </w:r>
    </w:p>
    <w:p w:rsidR="003F6D28" w:rsidRPr="001F4FF9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F4FF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Задание 6 позволяет определить уровень речевых умений: договаривать, отгадывать слова и несложные для воспроизведения фразы.</w:t>
      </w:r>
    </w:p>
    <w:p w:rsidR="003F6D28" w:rsidRPr="001F4FF9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F4FF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Задание 7 позволяет определить уровень работы с сюжетной картинкой. </w:t>
      </w:r>
    </w:p>
    <w:p w:rsidR="003F6D28" w:rsidRPr="001F4FF9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1F4FF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Подобранные диагностические задания отвечают принципам событийности, деятельностного подхода, что обеспечивает формирование системных знаний и представлений дошкольников о мире социальных отношений.</w:t>
      </w:r>
    </w:p>
    <w:p w:rsidR="003F6D28" w:rsidRPr="001F4FF9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F4FF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 w:rsidRPr="001F4FF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Все задания составлены с учетом интегративных качеств развития дошкольника, что остается актуальными с принятием ФГОС ДО. </w:t>
      </w:r>
    </w:p>
    <w:p w:rsidR="003F6D28" w:rsidRPr="001F4FF9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F4FF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Предложенные диагностические задания являются частью системы мониторинга, который сочетает низкоформализованные, высокоформализованные методы, обеспечивающие объективность и точность получаемых данных.</w:t>
      </w:r>
    </w:p>
    <w:p w:rsidR="003F6D28" w:rsidRPr="001F4FF9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F4FF9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Полученные результаты заносятся в сводную диагностическую карту уровня развития интегративных качеств (см. Приложение).</w:t>
      </w:r>
    </w:p>
    <w:p w:rsid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A3444" w:rsidRPr="003F6D28" w:rsidRDefault="007A3444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F4FF9" w:rsidRDefault="001F4FF9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F4FF9" w:rsidRDefault="001F4FF9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F4FF9" w:rsidRDefault="001F4FF9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F6D2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Задание 1. Дорисуй половинку                               Дорисуй иголки ёлке!</w:t>
      </w: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D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144780</wp:posOffset>
            </wp:positionV>
            <wp:extent cx="2337435" cy="4565015"/>
            <wp:effectExtent l="0" t="0" r="5715" b="6985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45650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D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7564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78740</wp:posOffset>
            </wp:positionV>
            <wp:extent cx="941705" cy="3885565"/>
            <wp:effectExtent l="0" t="0" r="0" b="635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3885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37DBF" w:rsidRDefault="00D37DBF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F4FF9" w:rsidRDefault="001F4FF9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F4FF9" w:rsidRDefault="001F4FF9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F6D2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 xml:space="preserve">Задание 2. Найди и обведи карандашом всех животных, которые живут в лесу </w:t>
      </w: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6D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6438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148590</wp:posOffset>
            </wp:positionV>
            <wp:extent cx="4533900" cy="1695450"/>
            <wp:effectExtent l="19050" t="0" r="0" b="0"/>
            <wp:wrapTight wrapText="bothSides">
              <wp:wrapPolygon edited="0">
                <wp:start x="-91" y="0"/>
                <wp:lineTo x="-91" y="21357"/>
                <wp:lineTo x="21600" y="21357"/>
                <wp:lineTo x="21600" y="0"/>
                <wp:lineTo x="-91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695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F6D2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Задание 3. Дорисуй в каждом ряду  фигурки, чтобы их было 4. </w:t>
      </w: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3F6D28" w:rsidRPr="003F6D28" w:rsidRDefault="003F6D28" w:rsidP="00500462">
      <w:pPr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F6D2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1075" cy="29813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981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D37DBF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935" distR="114935" simplePos="0" relativeHeight="251666432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-352425</wp:posOffset>
            </wp:positionV>
            <wp:extent cx="5686425" cy="6791325"/>
            <wp:effectExtent l="19050" t="0" r="9525" b="0"/>
            <wp:wrapTight wrapText="bothSides">
              <wp:wrapPolygon edited="0">
                <wp:start x="-72" y="0"/>
                <wp:lineTo x="-72" y="21570"/>
                <wp:lineTo x="21636" y="21570"/>
                <wp:lineTo x="21636" y="0"/>
                <wp:lineTo x="-72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791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F6D2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Задание 4. Раскрась широкую ленту синим цветом, а узкую – красным.</w:t>
      </w: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D37DBF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65408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206375</wp:posOffset>
            </wp:positionV>
            <wp:extent cx="4862195" cy="2457450"/>
            <wp:effectExtent l="19050" t="0" r="0" b="0"/>
            <wp:wrapTight wrapText="bothSides">
              <wp:wrapPolygon edited="0">
                <wp:start x="-85" y="0"/>
                <wp:lineTo x="-85" y="21433"/>
                <wp:lineTo x="21580" y="21433"/>
                <wp:lineTo x="21580" y="0"/>
                <wp:lineTo x="-85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2457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F6D2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Задание. 5.  Проведи дорожки по пунктирным линиям, не отрывая фломастера от бумаги. Ответь на вопрос, кто что любит?</w:t>
      </w: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3F6D2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zh-CN"/>
        </w:rPr>
        <w:lastRenderedPageBreak/>
        <w:t>Задание 6. Отгадай загадку и обведи фломастером правильный ответ</w:t>
      </w: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</w:p>
    <w:tbl>
      <w:tblPr>
        <w:tblW w:w="0" w:type="auto"/>
        <w:tblInd w:w="-252" w:type="dxa"/>
        <w:tblLayout w:type="fixed"/>
        <w:tblLook w:val="0000"/>
      </w:tblPr>
      <w:tblGrid>
        <w:gridCol w:w="3960"/>
        <w:gridCol w:w="5863"/>
      </w:tblGrid>
      <w:tr w:rsidR="003F6D28" w:rsidRPr="003F6D28" w:rsidTr="00D37DBF">
        <w:trPr>
          <w:trHeight w:val="3615"/>
        </w:trPr>
        <w:tc>
          <w:tcPr>
            <w:tcW w:w="3960" w:type="dxa"/>
            <w:shd w:val="clear" w:color="auto" w:fill="auto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zh-CN"/>
              </w:rPr>
              <w:t>Ночью он совсем не спит, </w:t>
            </w: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br/>
            </w: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zh-CN"/>
              </w:rPr>
              <w:t>Дом от мышек сторожит, </w:t>
            </w: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br/>
            </w: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zh-CN"/>
              </w:rPr>
              <w:t>Молоко из миски пьёт, </w:t>
            </w: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br/>
            </w: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zh-CN"/>
              </w:rPr>
              <w:t>Ну конечно это - (кот).</w:t>
            </w:r>
          </w:p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zh-CN"/>
              </w:rPr>
            </w:pPr>
          </w:p>
        </w:tc>
        <w:tc>
          <w:tcPr>
            <w:tcW w:w="5863" w:type="dxa"/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F6D2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935" distR="114935" simplePos="0" relativeHeight="251668480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43180</wp:posOffset>
                  </wp:positionV>
                  <wp:extent cx="1568450" cy="1711960"/>
                  <wp:effectExtent l="0" t="0" r="0" b="2540"/>
                  <wp:wrapTight wrapText="bothSides">
                    <wp:wrapPolygon edited="0">
                      <wp:start x="0" y="0"/>
                      <wp:lineTo x="0" y="21392"/>
                      <wp:lineTo x="21250" y="21392"/>
                      <wp:lineTo x="21250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711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F6D2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935" distR="114935" simplePos="0" relativeHeight="251667456" behindDoc="1" locked="0" layoutInCell="1" allowOverlap="1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-792480</wp:posOffset>
                  </wp:positionV>
                  <wp:extent cx="2113915" cy="2043430"/>
                  <wp:effectExtent l="0" t="0" r="635" b="0"/>
                  <wp:wrapTight wrapText="bothSides">
                    <wp:wrapPolygon edited="0">
                      <wp:start x="0" y="0"/>
                      <wp:lineTo x="0" y="21345"/>
                      <wp:lineTo x="21412" y="21345"/>
                      <wp:lineTo x="21412" y="0"/>
                      <wp:lineTo x="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2043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6D28" w:rsidRPr="003F6D28" w:rsidTr="00571087">
        <w:trPr>
          <w:trHeight w:val="4497"/>
        </w:trPr>
        <w:tc>
          <w:tcPr>
            <w:tcW w:w="3960" w:type="dxa"/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zh-CN"/>
              </w:rPr>
            </w:pPr>
          </w:p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zh-CN"/>
              </w:rPr>
              <w:t>Ку-ка-ре-ку кричит он звонко, </w:t>
            </w: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br/>
            </w: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zh-CN"/>
              </w:rPr>
              <w:t>Хлопает крыльями громко-громко, </w:t>
            </w: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br/>
            </w: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zh-CN"/>
              </w:rPr>
              <w:t>Курочек верный пастух, </w:t>
            </w: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br/>
            </w: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zh-CN"/>
              </w:rPr>
              <w:t>Как зовут его? (петух).</w:t>
            </w:r>
          </w:p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zh-CN"/>
              </w:rPr>
            </w:pPr>
          </w:p>
        </w:tc>
        <w:tc>
          <w:tcPr>
            <w:tcW w:w="5863" w:type="dxa"/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F6D2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935" distR="114935" simplePos="0" relativeHeight="251670528" behindDoc="1" locked="0" layoutInCell="1" allowOverlap="1">
                  <wp:simplePos x="0" y="0"/>
                  <wp:positionH relativeFrom="column">
                    <wp:posOffset>1877695</wp:posOffset>
                  </wp:positionH>
                  <wp:positionV relativeFrom="paragraph">
                    <wp:posOffset>-1554480</wp:posOffset>
                  </wp:positionV>
                  <wp:extent cx="1768475" cy="1821815"/>
                  <wp:effectExtent l="0" t="0" r="3175" b="6985"/>
                  <wp:wrapTight wrapText="bothSides">
                    <wp:wrapPolygon edited="0">
                      <wp:start x="0" y="0"/>
                      <wp:lineTo x="0" y="21457"/>
                      <wp:lineTo x="21406" y="21457"/>
                      <wp:lineTo x="21406" y="0"/>
                      <wp:lineTo x="0" y="0"/>
                    </wp:wrapPolygon>
                  </wp:wrapTight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821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F6D2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935" distR="114935" simplePos="0" relativeHeight="25166950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81280</wp:posOffset>
                  </wp:positionV>
                  <wp:extent cx="1866265" cy="1523365"/>
                  <wp:effectExtent l="0" t="0" r="635" b="635"/>
                  <wp:wrapTight wrapText="bothSides">
                    <wp:wrapPolygon edited="0">
                      <wp:start x="0" y="0"/>
                      <wp:lineTo x="0" y="21339"/>
                      <wp:lineTo x="21387" y="21339"/>
                      <wp:lineTo x="21387" y="0"/>
                      <wp:lineTo x="0" y="0"/>
                    </wp:wrapPolygon>
                  </wp:wrapTight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65" cy="1523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6D28" w:rsidRPr="003F6D28" w:rsidTr="00571087">
        <w:tc>
          <w:tcPr>
            <w:tcW w:w="3960" w:type="dxa"/>
            <w:shd w:val="clear" w:color="auto" w:fill="auto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zh-CN"/>
              </w:rPr>
              <w:lastRenderedPageBreak/>
              <w:t>Любит красную морковку, </w:t>
            </w: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br/>
            </w: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zh-CN"/>
              </w:rPr>
              <w:t>Грызёт капусту очень ловко, </w:t>
            </w: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br/>
            </w: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zh-CN"/>
              </w:rPr>
              <w:t>Скачет он то тут, то там, </w:t>
            </w: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br/>
            </w: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zh-CN"/>
              </w:rPr>
              <w:t>По лесам и по полям, </w:t>
            </w: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br/>
            </w: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zh-CN"/>
              </w:rPr>
              <w:t>Серый, белый и косой, </w:t>
            </w: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br/>
            </w:r>
            <w:r w:rsidRPr="003F6D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zh-CN"/>
              </w:rPr>
              <w:t>Кто скажите он такой - (заяц).</w:t>
            </w:r>
          </w:p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zh-CN"/>
              </w:rPr>
            </w:pPr>
          </w:p>
        </w:tc>
        <w:tc>
          <w:tcPr>
            <w:tcW w:w="5863" w:type="dxa"/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F6D2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935" distR="114935" simplePos="0" relativeHeight="25167155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5080</wp:posOffset>
                  </wp:positionV>
                  <wp:extent cx="2005330" cy="1368425"/>
                  <wp:effectExtent l="0" t="0" r="0" b="3175"/>
                  <wp:wrapTight wrapText="bothSides">
                    <wp:wrapPolygon edited="0">
                      <wp:start x="0" y="0"/>
                      <wp:lineTo x="0" y="21349"/>
                      <wp:lineTo x="21340" y="21349"/>
                      <wp:lineTo x="21340" y="0"/>
                      <wp:lineTo x="0" y="0"/>
                    </wp:wrapPolygon>
                  </wp:wrapTight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30" cy="1368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F6D2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935" distR="114935" simplePos="0" relativeHeight="251672576" behindDoc="1" locked="0" layoutInCell="1" allowOverlap="1">
                  <wp:simplePos x="0" y="0"/>
                  <wp:positionH relativeFrom="column">
                    <wp:posOffset>2103120</wp:posOffset>
                  </wp:positionH>
                  <wp:positionV relativeFrom="paragraph">
                    <wp:posOffset>-1434465</wp:posOffset>
                  </wp:positionV>
                  <wp:extent cx="1545590" cy="1630680"/>
                  <wp:effectExtent l="0" t="0" r="0" b="7620"/>
                  <wp:wrapTight wrapText="bothSides">
                    <wp:wrapPolygon edited="0">
                      <wp:start x="0" y="0"/>
                      <wp:lineTo x="0" y="21449"/>
                      <wp:lineTo x="21298" y="21449"/>
                      <wp:lineTo x="21298" y="0"/>
                      <wp:lineTo x="0" y="0"/>
                    </wp:wrapPolygon>
                  </wp:wrapTight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90" cy="1630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F6D2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935" distR="114935" simplePos="0" relativeHeight="251673600" behindDoc="1" locked="0" layoutInCell="1" allowOverlap="1">
                  <wp:simplePos x="0" y="0"/>
                  <wp:positionH relativeFrom="column">
                    <wp:posOffset>1988820</wp:posOffset>
                  </wp:positionH>
                  <wp:positionV relativeFrom="paragraph">
                    <wp:posOffset>-844550</wp:posOffset>
                  </wp:positionV>
                  <wp:extent cx="1659255" cy="1426845"/>
                  <wp:effectExtent l="0" t="0" r="0" b="1905"/>
                  <wp:wrapTight wrapText="bothSides">
                    <wp:wrapPolygon edited="0">
                      <wp:start x="0" y="0"/>
                      <wp:lineTo x="0" y="21340"/>
                      <wp:lineTo x="21327" y="21340"/>
                      <wp:lineTo x="21327" y="0"/>
                      <wp:lineTo x="0" y="0"/>
                    </wp:wrapPolygon>
                  </wp:wrapTight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426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DBF" w:rsidRDefault="00D37DBF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DBF" w:rsidRDefault="00D37DBF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DBF" w:rsidRDefault="00D37DBF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DBF" w:rsidRDefault="00D37DBF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DBF" w:rsidRDefault="00D37DBF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DBF" w:rsidRDefault="00D37DBF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DBF" w:rsidRDefault="00D37DBF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DBF" w:rsidRDefault="00D37DBF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DBF" w:rsidRDefault="00D37DBF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DBF" w:rsidRDefault="00D37DBF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DBF" w:rsidRDefault="00D37DBF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DBF" w:rsidRDefault="00D37DBF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DBF" w:rsidRDefault="00D37DBF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DBF" w:rsidRDefault="00D37DBF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DBF" w:rsidRDefault="00D37DBF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DBF" w:rsidRPr="003F6D28" w:rsidRDefault="00D37DBF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F6D28" w:rsidRPr="003F6D28" w:rsidRDefault="00D37DBF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935" distR="114935" simplePos="0" relativeHeight="25167462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-304800</wp:posOffset>
            </wp:positionV>
            <wp:extent cx="5410200" cy="6463030"/>
            <wp:effectExtent l="19050" t="0" r="0" b="0"/>
            <wp:wrapTight wrapText="bothSides">
              <wp:wrapPolygon edited="0">
                <wp:start x="-76" y="0"/>
                <wp:lineTo x="-76" y="21519"/>
                <wp:lineTo x="21600" y="21519"/>
                <wp:lineTo x="21600" y="0"/>
                <wp:lineTo x="-76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463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6D28" w:rsidRPr="003F6D2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zh-CN"/>
        </w:rPr>
        <w:t xml:space="preserve">Задание 7. Ежик, лиса и медведь очень любят мыться под душем. Нарисуй водичку из душа тем зверюшкам, у которых она не течет. </w:t>
      </w: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3F6D28" w:rsidRPr="003F6D28" w:rsidSect="00F5653A">
          <w:headerReference w:type="first" r:id="rId93"/>
          <w:footerReference w:type="first" r:id="rId94"/>
          <w:pgSz w:w="16838" w:h="11906" w:orient="landscape"/>
          <w:pgMar w:top="993" w:right="850" w:bottom="1134" w:left="1701" w:header="1134" w:footer="1134" w:gutter="0"/>
          <w:cols w:space="720"/>
          <w:titlePg/>
          <w:docGrid w:linePitch="360"/>
        </w:sect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F6D2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Приложение</w:t>
      </w: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F6D2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Сводная диагностическая карта </w:t>
      </w:r>
    </w:p>
    <w:p w:rsidR="003F6D28" w:rsidRPr="003F6D28" w:rsidRDefault="003F6D28" w:rsidP="00500462">
      <w:pPr>
        <w:suppressAutoHyphens/>
        <w:bidi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F6D28">
        <w:rPr>
          <w:rFonts w:ascii="Times New Roman" w:eastAsia="Times New Roman" w:hAnsi="Times New Roman" w:cs="Times New Roman"/>
          <w:sz w:val="24"/>
          <w:szCs w:val="24"/>
          <w:lang w:eastAsia="zh-CN"/>
        </w:rPr>
        <w:t>уровня развития интегративных качеств</w:t>
      </w: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F6D28">
        <w:rPr>
          <w:rFonts w:ascii="Times New Roman" w:eastAsia="Times New Roman" w:hAnsi="Times New Roman" w:cs="Times New Roman"/>
          <w:sz w:val="24"/>
          <w:szCs w:val="24"/>
          <w:lang w:eastAsia="zh-CN"/>
        </w:rPr>
        <w:t>у детей ________ лет</w:t>
      </w: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F6D28">
        <w:rPr>
          <w:rFonts w:ascii="Times New Roman" w:eastAsia="Times New Roman" w:hAnsi="Times New Roman" w:cs="Times New Roman"/>
          <w:sz w:val="24"/>
          <w:szCs w:val="24"/>
          <w:lang w:eastAsia="zh-CN"/>
        </w:rPr>
        <w:t>_________________ год</w:t>
      </w: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F6D28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Группа №____________________    Воспитатели </w:t>
      </w: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tbl>
      <w:tblPr>
        <w:tblW w:w="0" w:type="auto"/>
        <w:tblInd w:w="-77" w:type="dxa"/>
        <w:tblLayout w:type="fixed"/>
        <w:tblLook w:val="0000"/>
      </w:tblPr>
      <w:tblGrid>
        <w:gridCol w:w="540"/>
        <w:gridCol w:w="3060"/>
        <w:gridCol w:w="1418"/>
        <w:gridCol w:w="1822"/>
        <w:gridCol w:w="1980"/>
        <w:gridCol w:w="2160"/>
        <w:gridCol w:w="1980"/>
        <w:gridCol w:w="1990"/>
      </w:tblGrid>
      <w:tr w:rsidR="003F6D28" w:rsidRPr="003F6D28" w:rsidTr="00571087">
        <w:trPr>
          <w:trHeight w:val="38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№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Ф.И. ребенка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Любознательный активный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Эмоционально отзывчивый</w:t>
            </w:r>
          </w:p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Способный управлять своим поведением и планировать свои действия.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Способный решать интеллектуальные и личностные задачи, адекватные возрасту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Имеющий первичные представления о мире и природе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Овладевший универсальными предпосылками учебной деятельности</w:t>
            </w:r>
          </w:p>
        </w:tc>
      </w:tr>
      <w:tr w:rsidR="003F6D28" w:rsidRPr="003F6D28" w:rsidTr="00571087">
        <w:trPr>
          <w:trHeight w:val="22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F6D28" w:rsidRPr="003F6D28" w:rsidTr="0057108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F6D28" w:rsidRPr="003F6D28" w:rsidTr="0057108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F6D28" w:rsidRPr="003F6D28" w:rsidTr="0057108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F6D28" w:rsidRPr="003F6D28" w:rsidTr="0057108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F6D28" w:rsidRPr="003F6D28" w:rsidTr="0057108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F6D28" w:rsidRPr="003F6D28" w:rsidTr="0057108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F6D28" w:rsidRPr="003F6D28" w:rsidTr="0057108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F6D28" w:rsidRPr="003F6D28" w:rsidTr="0057108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F6D28" w:rsidRPr="003F6D28" w:rsidTr="0057108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F6D28" w:rsidRPr="003F6D28" w:rsidTr="0057108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F6D28" w:rsidRPr="003F6D28" w:rsidTr="0057108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F6D28" w:rsidRPr="003F6D28" w:rsidTr="0057108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F6D28" w:rsidRPr="003F6D28" w:rsidTr="0057108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F6D28" w:rsidRPr="003F6D28" w:rsidTr="0057108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F6D28" w:rsidRPr="003F6D28" w:rsidTr="0057108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F6D28" w:rsidRPr="003F6D28" w:rsidTr="0057108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F6D28" w:rsidRPr="003F6D28" w:rsidTr="0057108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F6D28" w:rsidRPr="003F6D28" w:rsidTr="0057108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F6D28" w:rsidRPr="003F6D28" w:rsidTr="0057108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F6D28" w:rsidRPr="003F6D28" w:rsidTr="0057108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3F6D28" w:rsidRPr="003F6D28" w:rsidTr="0057108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3F6D2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6D28" w:rsidRPr="003F6D28" w:rsidRDefault="003F6D28" w:rsidP="0050046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</w:tbl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3F6D28">
        <w:rPr>
          <w:rFonts w:ascii="Times New Roman" w:eastAsia="Times New Roman" w:hAnsi="Times New Roman" w:cs="Times New Roman"/>
          <w:sz w:val="16"/>
          <w:szCs w:val="16"/>
          <w:lang w:eastAsia="zh-CN"/>
        </w:rPr>
        <w:t>Уровни освоения</w:t>
      </w: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3F6D28">
        <w:rPr>
          <w:rFonts w:ascii="Times New Roman" w:eastAsia="Times New Roman" w:hAnsi="Times New Roman" w:cs="Times New Roman"/>
          <w:sz w:val="16"/>
          <w:szCs w:val="16"/>
          <w:lang w:eastAsia="zh-CN"/>
        </w:rPr>
        <w:t>Д - достаточный</w:t>
      </w: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3F6D28">
        <w:rPr>
          <w:rFonts w:ascii="Times New Roman" w:eastAsia="Times New Roman" w:hAnsi="Times New Roman" w:cs="Times New Roman"/>
          <w:sz w:val="16"/>
          <w:szCs w:val="16"/>
          <w:lang w:eastAsia="zh-CN"/>
        </w:rPr>
        <w:t>БД – близкий к достаточному</w:t>
      </w: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F6D28">
        <w:rPr>
          <w:rFonts w:ascii="Times New Roman" w:eastAsia="Times New Roman" w:hAnsi="Times New Roman" w:cs="Times New Roman"/>
          <w:sz w:val="16"/>
          <w:szCs w:val="16"/>
          <w:lang w:eastAsia="zh-CN"/>
        </w:rPr>
        <w:t>НД - недостаточный</w:t>
      </w: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F6D28" w:rsidRPr="003F6D28" w:rsidRDefault="003F6D28" w:rsidP="0050046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37DBF" w:rsidRDefault="00D37DBF" w:rsidP="00500462">
      <w:pPr>
        <w:suppressLineNumbers/>
        <w:spacing w:after="0" w:line="240" w:lineRule="auto"/>
        <w:ind w:left="57" w:right="57" w:firstLine="5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155AA" w:rsidRPr="003B0890" w:rsidRDefault="006155AA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lang w:eastAsia="zh-CN"/>
        </w:rPr>
      </w:pPr>
    </w:p>
    <w:p w:rsidR="00C035B3" w:rsidRPr="003B0890" w:rsidRDefault="00C035B3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lang w:eastAsia="zh-CN"/>
        </w:rPr>
      </w:pPr>
    </w:p>
    <w:p w:rsidR="00372E38" w:rsidRPr="003B0890" w:rsidRDefault="00372E38" w:rsidP="00500462">
      <w:pPr>
        <w:suppressLineNumbers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color w:val="0000FF"/>
          <w:u w:val="single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zh-CN"/>
        </w:rPr>
      </w:pPr>
    </w:p>
    <w:p w:rsidR="00372E38" w:rsidRPr="00372E38" w:rsidRDefault="00372E38" w:rsidP="00500462">
      <w:pPr>
        <w:suppressLineNumbers/>
        <w:shd w:val="clear" w:color="auto" w:fill="FFFFFF"/>
        <w:tabs>
          <w:tab w:val="left" w:pos="533"/>
        </w:tabs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zh-CN"/>
        </w:rPr>
      </w:pPr>
    </w:p>
    <w:p w:rsidR="00B20647" w:rsidRDefault="00B20647" w:rsidP="00500462">
      <w:pPr>
        <w:jc w:val="both"/>
      </w:pPr>
    </w:p>
    <w:sectPr w:rsidR="00B20647" w:rsidSect="00D37DBF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173E" w:rsidRDefault="002F173E">
      <w:pPr>
        <w:spacing w:after="0" w:line="240" w:lineRule="auto"/>
      </w:pPr>
      <w:r>
        <w:separator/>
      </w:r>
    </w:p>
  </w:endnote>
  <w:endnote w:type="continuationSeparator" w:id="1">
    <w:p w:rsidR="002F173E" w:rsidRDefault="002F1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Default="00FF28FB"/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Default="00FF28FB"/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Default="00FF28FB">
    <w:pPr>
      <w:pStyle w:val="ab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Default="00FF28FB"/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Default="00FF28FB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Default="00FF28FB">
    <w:pPr>
      <w:pStyle w:val="ab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1" o:spid="_x0000_s22530" type="#_x0000_t202" style="position:absolute;margin-left:561.75pt;margin-top:.05pt;width:6pt;height:13.75pt;z-index:2516602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" stroked="f">
          <v:fill opacity="0"/>
          <v:textbox style="mso-next-textbox:#Поле 41" inset="0,0,0,0">
            <w:txbxContent>
              <w:p w:rsidR="00FF28FB" w:rsidRDefault="00FF28FB">
                <w:pPr>
                  <w:pStyle w:val="ab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6F2BAD">
                  <w:rPr>
                    <w:rStyle w:val="a3"/>
                    <w:noProof/>
                  </w:rPr>
                  <w:t>3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Default="00FF28FB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Default="00FF28FB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Default="00FF28FB">
    <w:pPr>
      <w:pStyle w:val="ab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0" o:spid="_x0000_s22529" type="#_x0000_t202" style="position:absolute;margin-left:769.75pt;margin-top:.05pt;width:12pt;height:13.75pt;z-index:25166131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" stroked="f">
          <v:fill opacity="0"/>
          <v:textbox inset="0,0,0,0">
            <w:txbxContent>
              <w:p w:rsidR="00FF28FB" w:rsidRDefault="00FF28FB">
                <w:pPr>
                  <w:pStyle w:val="ab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6F2BAD">
                  <w:rPr>
                    <w:rStyle w:val="a3"/>
                    <w:noProof/>
                  </w:rPr>
                  <w:t>31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Default="00FF28FB"/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Default="00FF28FB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Default="00FF28FB">
    <w:pPr>
      <w:pStyle w:val="ab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Default="00FF28F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173E" w:rsidRDefault="002F173E">
      <w:pPr>
        <w:spacing w:after="0" w:line="240" w:lineRule="auto"/>
      </w:pPr>
      <w:r>
        <w:separator/>
      </w:r>
    </w:p>
  </w:footnote>
  <w:footnote w:type="continuationSeparator" w:id="1">
    <w:p w:rsidR="002F173E" w:rsidRDefault="002F1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Default="00FF28FB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Default="00FF28FB"/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Pr="008A6EC0" w:rsidRDefault="00FF28FB" w:rsidP="008A6EC0">
    <w:pPr>
      <w:pStyle w:val="af1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Default="00FF28FB"/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Default="00FF28FB">
    <w:pPr>
      <w:pStyle w:val="af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Default="00FF28FB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Default="00FF28FB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Default="00FF28FB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Pr="00F03DE3" w:rsidRDefault="00FF28FB" w:rsidP="00F03DE3">
    <w:pPr>
      <w:pStyle w:val="af1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Default="00FF28FB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Default="00FF28FB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Default="00FF28FB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8FB" w:rsidRDefault="00FF28FB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2"/>
    <w:multiLevelType w:val="singleLevel"/>
    <w:tmpl w:val="00000002"/>
    <w:name w:val="WW8Num3"/>
    <w:lvl w:ilvl="0">
      <w:start w:val="1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multilevel"/>
    <w:tmpl w:val="00000004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0"/>
      </w:rPr>
    </w:lvl>
  </w:abstractNum>
  <w:abstractNum w:abstractNumId="4">
    <w:nsid w:val="00000005"/>
    <w:multiLevelType w:val="singleLevel"/>
    <w:tmpl w:val="00000005"/>
    <w:name w:val="WW8Num10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/>
      </w:rPr>
    </w:lvl>
  </w:abstractNum>
  <w:abstractNum w:abstractNumId="5">
    <w:nsid w:val="00000006"/>
    <w:multiLevelType w:val="singleLevel"/>
    <w:tmpl w:val="00000006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>
    <w:nsid w:val="00000007"/>
    <w:multiLevelType w:val="singleLevel"/>
    <w:tmpl w:val="00000007"/>
    <w:name w:val="WW8Num13"/>
    <w:lvl w:ilvl="0">
      <w:start w:val="1"/>
      <w:numFmt w:val="decimal"/>
      <w:lvlText w:val="%1."/>
      <w:lvlJc w:val="left"/>
      <w:pPr>
        <w:tabs>
          <w:tab w:val="num" w:pos="370"/>
        </w:tabs>
        <w:ind w:left="370" w:hanging="360"/>
      </w:pPr>
    </w:lvl>
  </w:abstractNum>
  <w:abstractNum w:abstractNumId="7">
    <w:nsid w:val="00000008"/>
    <w:multiLevelType w:val="singleLevel"/>
    <w:tmpl w:val="00000008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8">
    <w:nsid w:val="00000009"/>
    <w:multiLevelType w:val="singleLevel"/>
    <w:tmpl w:val="00000009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9">
    <w:nsid w:val="0000000A"/>
    <w:multiLevelType w:val="singleLevel"/>
    <w:tmpl w:val="0000000A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0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1">
    <w:nsid w:val="0000000C"/>
    <w:multiLevelType w:val="singleLevel"/>
    <w:tmpl w:val="0000000C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2">
    <w:nsid w:val="0000000D"/>
    <w:multiLevelType w:val="singleLevel"/>
    <w:tmpl w:val="0000000D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3">
    <w:nsid w:val="0000000E"/>
    <w:multiLevelType w:val="singleLevel"/>
    <w:tmpl w:val="0000000E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4">
    <w:nsid w:val="0000000F"/>
    <w:multiLevelType w:val="singleLevel"/>
    <w:tmpl w:val="0000000F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5">
    <w:nsid w:val="00000010"/>
    <w:multiLevelType w:val="singleLevel"/>
    <w:tmpl w:val="00000010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6">
    <w:nsid w:val="00000011"/>
    <w:multiLevelType w:val="singleLevel"/>
    <w:tmpl w:val="00000011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7">
    <w:nsid w:val="00000012"/>
    <w:multiLevelType w:val="singleLevel"/>
    <w:tmpl w:val="00000012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8">
    <w:nsid w:val="00000013"/>
    <w:multiLevelType w:val="multilevel"/>
    <w:tmpl w:val="0000001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055C3F3D"/>
    <w:multiLevelType w:val="hybridMultilevel"/>
    <w:tmpl w:val="6D420600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0">
    <w:nsid w:val="0FA851FB"/>
    <w:multiLevelType w:val="hybridMultilevel"/>
    <w:tmpl w:val="9432D200"/>
    <w:lvl w:ilvl="0" w:tplc="C57A5DB2">
      <w:start w:val="1"/>
      <w:numFmt w:val="decimal"/>
      <w:lvlText w:val="%1."/>
      <w:lvlJc w:val="center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3392773"/>
    <w:multiLevelType w:val="hybridMultilevel"/>
    <w:tmpl w:val="4D308592"/>
    <w:lvl w:ilvl="0" w:tplc="E0B63A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1AFB531E"/>
    <w:multiLevelType w:val="hybridMultilevel"/>
    <w:tmpl w:val="F77CD8AA"/>
    <w:lvl w:ilvl="0" w:tplc="F910910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C0C2D6D"/>
    <w:multiLevelType w:val="hybridMultilevel"/>
    <w:tmpl w:val="1C7ACE30"/>
    <w:lvl w:ilvl="0" w:tplc="C52228C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E3A577D"/>
    <w:multiLevelType w:val="hybridMultilevel"/>
    <w:tmpl w:val="0E645B1C"/>
    <w:lvl w:ilvl="0" w:tplc="1542C9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2CB1043"/>
    <w:multiLevelType w:val="hybridMultilevel"/>
    <w:tmpl w:val="1B828F7C"/>
    <w:lvl w:ilvl="0" w:tplc="04190001">
      <w:start w:val="1"/>
      <w:numFmt w:val="bullet"/>
      <w:lvlText w:val=""/>
      <w:lvlJc w:val="left"/>
      <w:pPr>
        <w:tabs>
          <w:tab w:val="num" w:pos="1090"/>
        </w:tabs>
        <w:ind w:left="10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10"/>
        </w:tabs>
        <w:ind w:left="18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30"/>
        </w:tabs>
        <w:ind w:left="2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50"/>
        </w:tabs>
        <w:ind w:left="3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70"/>
        </w:tabs>
        <w:ind w:left="39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90"/>
        </w:tabs>
        <w:ind w:left="4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10"/>
        </w:tabs>
        <w:ind w:left="5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30"/>
        </w:tabs>
        <w:ind w:left="61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50"/>
        </w:tabs>
        <w:ind w:left="6850" w:hanging="360"/>
      </w:pPr>
      <w:rPr>
        <w:rFonts w:ascii="Wingdings" w:hAnsi="Wingdings" w:hint="default"/>
      </w:rPr>
    </w:lvl>
  </w:abstractNum>
  <w:abstractNum w:abstractNumId="26">
    <w:nsid w:val="27ED72F0"/>
    <w:multiLevelType w:val="hybridMultilevel"/>
    <w:tmpl w:val="E82801F6"/>
    <w:lvl w:ilvl="0" w:tplc="844001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2A59462B"/>
    <w:multiLevelType w:val="hybridMultilevel"/>
    <w:tmpl w:val="1C2AD1C4"/>
    <w:lvl w:ilvl="0" w:tplc="4D227E0C">
      <w:start w:val="2"/>
      <w:numFmt w:val="decimal"/>
      <w:lvlText w:val="%1."/>
      <w:lvlJc w:val="left"/>
      <w:pPr>
        <w:tabs>
          <w:tab w:val="num" w:pos="370"/>
        </w:tabs>
        <w:ind w:left="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0"/>
        </w:tabs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0"/>
        </w:tabs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0"/>
        </w:tabs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0"/>
        </w:tabs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0"/>
        </w:tabs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0"/>
        </w:tabs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0"/>
        </w:tabs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0"/>
        </w:tabs>
        <w:ind w:left="6130" w:hanging="180"/>
      </w:pPr>
    </w:lvl>
  </w:abstractNum>
  <w:abstractNum w:abstractNumId="28">
    <w:nsid w:val="2E2F7AF4"/>
    <w:multiLevelType w:val="multilevel"/>
    <w:tmpl w:val="7CE03E7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72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15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728" w:hanging="2160"/>
      </w:pPr>
      <w:rPr>
        <w:rFonts w:hint="default"/>
      </w:rPr>
    </w:lvl>
  </w:abstractNum>
  <w:abstractNum w:abstractNumId="29">
    <w:nsid w:val="30D2265D"/>
    <w:multiLevelType w:val="hybridMultilevel"/>
    <w:tmpl w:val="FCF0112E"/>
    <w:lvl w:ilvl="0" w:tplc="C57A5DB2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4420CAE"/>
    <w:multiLevelType w:val="hybridMultilevel"/>
    <w:tmpl w:val="57A6FC98"/>
    <w:lvl w:ilvl="0" w:tplc="FF2CDF7C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1">
    <w:nsid w:val="3D301987"/>
    <w:multiLevelType w:val="hybridMultilevel"/>
    <w:tmpl w:val="F9B8AA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45FA3F9F"/>
    <w:multiLevelType w:val="multilevel"/>
    <w:tmpl w:val="A1BAF530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3">
    <w:nsid w:val="483C6B62"/>
    <w:multiLevelType w:val="hybridMultilevel"/>
    <w:tmpl w:val="9690BA78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34">
    <w:nsid w:val="4ACF35A0"/>
    <w:multiLevelType w:val="hybridMultilevel"/>
    <w:tmpl w:val="E80805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5D317387"/>
    <w:multiLevelType w:val="hybridMultilevel"/>
    <w:tmpl w:val="2FFC51B0"/>
    <w:lvl w:ilvl="0" w:tplc="995E4C34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36">
    <w:nsid w:val="6676789D"/>
    <w:multiLevelType w:val="hybridMultilevel"/>
    <w:tmpl w:val="FEA0E2F6"/>
    <w:lvl w:ilvl="0" w:tplc="C57A5DB2">
      <w:start w:val="1"/>
      <w:numFmt w:val="decimal"/>
      <w:lvlText w:val="%1."/>
      <w:lvlJc w:val="center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C26391F"/>
    <w:multiLevelType w:val="hybridMultilevel"/>
    <w:tmpl w:val="26888B4C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38">
    <w:nsid w:val="6FFD1C93"/>
    <w:multiLevelType w:val="hybridMultilevel"/>
    <w:tmpl w:val="EE06F674"/>
    <w:lvl w:ilvl="0" w:tplc="E0B63A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34"/>
  </w:num>
  <w:num w:numId="21">
    <w:abstractNumId w:val="25"/>
  </w:num>
  <w:num w:numId="22">
    <w:abstractNumId w:val="27"/>
  </w:num>
  <w:num w:numId="23">
    <w:abstractNumId w:val="19"/>
  </w:num>
  <w:num w:numId="24">
    <w:abstractNumId w:val="33"/>
  </w:num>
  <w:num w:numId="25">
    <w:abstractNumId w:val="37"/>
  </w:num>
  <w:num w:numId="26">
    <w:abstractNumId w:val="35"/>
  </w:num>
  <w:num w:numId="27">
    <w:abstractNumId w:val="28"/>
  </w:num>
  <w:num w:numId="28">
    <w:abstractNumId w:val="30"/>
  </w:num>
  <w:num w:numId="29">
    <w:abstractNumId w:val="24"/>
  </w:num>
  <w:num w:numId="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</w:num>
  <w:num w:numId="34">
    <w:abstractNumId w:val="26"/>
  </w:num>
  <w:num w:numId="35">
    <w:abstractNumId w:val="21"/>
  </w:num>
  <w:num w:numId="36">
    <w:abstractNumId w:val="32"/>
  </w:num>
  <w:num w:numId="37">
    <w:abstractNumId w:val="38"/>
  </w:num>
  <w:num w:numId="38">
    <w:abstractNumId w:val="22"/>
  </w:num>
  <w:num w:numId="39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drawingGridHorizontalSpacing w:val="110"/>
  <w:displayHorizontalDrawingGridEvery w:val="2"/>
  <w:characterSpacingControl w:val="doNotCompress"/>
  <w:hdrShapeDefaults>
    <o:shapedefaults v:ext="edit" spidmax="45058"/>
    <o:shapelayout v:ext="edit">
      <o:idmap v:ext="edit" data="22"/>
    </o:shapelayout>
  </w:hdrShapeDefaults>
  <w:footnotePr>
    <w:footnote w:id="0"/>
    <w:footnote w:id="1"/>
  </w:footnotePr>
  <w:endnotePr>
    <w:endnote w:id="0"/>
    <w:endnote w:id="1"/>
  </w:endnotePr>
  <w:compat/>
  <w:rsids>
    <w:rsidRoot w:val="002A4B90"/>
    <w:rsid w:val="0001104A"/>
    <w:rsid w:val="000509F8"/>
    <w:rsid w:val="00063B5E"/>
    <w:rsid w:val="0007720A"/>
    <w:rsid w:val="00085EA3"/>
    <w:rsid w:val="000B5733"/>
    <w:rsid w:val="00126D05"/>
    <w:rsid w:val="00142093"/>
    <w:rsid w:val="001475D5"/>
    <w:rsid w:val="00172DBE"/>
    <w:rsid w:val="0018114C"/>
    <w:rsid w:val="001F3D08"/>
    <w:rsid w:val="001F4FF9"/>
    <w:rsid w:val="001F77BD"/>
    <w:rsid w:val="00261227"/>
    <w:rsid w:val="0026279C"/>
    <w:rsid w:val="00290CD3"/>
    <w:rsid w:val="002A4B90"/>
    <w:rsid w:val="002C5787"/>
    <w:rsid w:val="002F173E"/>
    <w:rsid w:val="00303204"/>
    <w:rsid w:val="003144C7"/>
    <w:rsid w:val="0032528A"/>
    <w:rsid w:val="00372E38"/>
    <w:rsid w:val="00386D72"/>
    <w:rsid w:val="003B0890"/>
    <w:rsid w:val="003F6D28"/>
    <w:rsid w:val="00443C68"/>
    <w:rsid w:val="00473B53"/>
    <w:rsid w:val="004762F8"/>
    <w:rsid w:val="004A194F"/>
    <w:rsid w:val="004C2C0C"/>
    <w:rsid w:val="004C4833"/>
    <w:rsid w:val="004C7393"/>
    <w:rsid w:val="004E5097"/>
    <w:rsid w:val="004F7D54"/>
    <w:rsid w:val="00500462"/>
    <w:rsid w:val="0050097F"/>
    <w:rsid w:val="005174E8"/>
    <w:rsid w:val="00524243"/>
    <w:rsid w:val="00545587"/>
    <w:rsid w:val="00546EE0"/>
    <w:rsid w:val="005524B2"/>
    <w:rsid w:val="00571087"/>
    <w:rsid w:val="005D3F60"/>
    <w:rsid w:val="005D4518"/>
    <w:rsid w:val="005D7979"/>
    <w:rsid w:val="005E69A2"/>
    <w:rsid w:val="00605925"/>
    <w:rsid w:val="006155AA"/>
    <w:rsid w:val="00615F0C"/>
    <w:rsid w:val="00664CBC"/>
    <w:rsid w:val="006A678A"/>
    <w:rsid w:val="006C06C3"/>
    <w:rsid w:val="006D0DA7"/>
    <w:rsid w:val="006F2BAD"/>
    <w:rsid w:val="00727705"/>
    <w:rsid w:val="007A3444"/>
    <w:rsid w:val="00832D9E"/>
    <w:rsid w:val="00844F38"/>
    <w:rsid w:val="00862969"/>
    <w:rsid w:val="008975E4"/>
    <w:rsid w:val="008A6EC0"/>
    <w:rsid w:val="008C2A16"/>
    <w:rsid w:val="008D2319"/>
    <w:rsid w:val="008E27F4"/>
    <w:rsid w:val="009126DF"/>
    <w:rsid w:val="00913A12"/>
    <w:rsid w:val="009266F2"/>
    <w:rsid w:val="009309F2"/>
    <w:rsid w:val="00954535"/>
    <w:rsid w:val="00996286"/>
    <w:rsid w:val="009C6AAA"/>
    <w:rsid w:val="00A03A3F"/>
    <w:rsid w:val="00A2681C"/>
    <w:rsid w:val="00A465D6"/>
    <w:rsid w:val="00A6474E"/>
    <w:rsid w:val="00A80865"/>
    <w:rsid w:val="00A831DB"/>
    <w:rsid w:val="00A86951"/>
    <w:rsid w:val="00A93064"/>
    <w:rsid w:val="00B20647"/>
    <w:rsid w:val="00B2123E"/>
    <w:rsid w:val="00B53709"/>
    <w:rsid w:val="00B80901"/>
    <w:rsid w:val="00B92B9C"/>
    <w:rsid w:val="00BB226A"/>
    <w:rsid w:val="00BB7390"/>
    <w:rsid w:val="00C035B3"/>
    <w:rsid w:val="00C8361E"/>
    <w:rsid w:val="00C84FBA"/>
    <w:rsid w:val="00D14DC5"/>
    <w:rsid w:val="00D22D7C"/>
    <w:rsid w:val="00D37DBF"/>
    <w:rsid w:val="00D75082"/>
    <w:rsid w:val="00E11291"/>
    <w:rsid w:val="00E2435C"/>
    <w:rsid w:val="00E46293"/>
    <w:rsid w:val="00E46CA8"/>
    <w:rsid w:val="00E66522"/>
    <w:rsid w:val="00E66D88"/>
    <w:rsid w:val="00E676C9"/>
    <w:rsid w:val="00E709BA"/>
    <w:rsid w:val="00E85814"/>
    <w:rsid w:val="00EE75AE"/>
    <w:rsid w:val="00F03DE3"/>
    <w:rsid w:val="00F449D7"/>
    <w:rsid w:val="00F5653A"/>
    <w:rsid w:val="00FD3BD3"/>
    <w:rsid w:val="00FF28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390"/>
  </w:style>
  <w:style w:type="paragraph" w:styleId="1">
    <w:name w:val="heading 1"/>
    <w:basedOn w:val="a"/>
    <w:next w:val="a"/>
    <w:link w:val="10"/>
    <w:uiPriority w:val="9"/>
    <w:qFormat/>
    <w:rsid w:val="004A19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5653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semiHidden/>
    <w:rsid w:val="00372E38"/>
  </w:style>
  <w:style w:type="character" w:customStyle="1" w:styleId="WW8Num2z0">
    <w:name w:val="WW8Num2z0"/>
    <w:rsid w:val="00372E38"/>
    <w:rPr>
      <w:rFonts w:ascii="Times New Roman" w:hAnsi="Times New Roman" w:cs="Times New Roman"/>
    </w:rPr>
  </w:style>
  <w:style w:type="character" w:customStyle="1" w:styleId="WW8Num3z0">
    <w:name w:val="WW8Num3z0"/>
    <w:rsid w:val="00372E38"/>
    <w:rPr>
      <w:rFonts w:ascii="Times New Roman" w:hAnsi="Times New Roman" w:cs="Times New Roman"/>
    </w:rPr>
  </w:style>
  <w:style w:type="character" w:customStyle="1" w:styleId="WW8Num9z0">
    <w:name w:val="WW8Num9z0"/>
    <w:rsid w:val="00372E38"/>
    <w:rPr>
      <w:rFonts w:ascii="Symbol" w:hAnsi="Symbol" w:cs="Symbol"/>
      <w:sz w:val="20"/>
    </w:rPr>
  </w:style>
  <w:style w:type="character" w:customStyle="1" w:styleId="WW8Num9z2">
    <w:name w:val="WW8Num9z2"/>
    <w:rsid w:val="00372E38"/>
    <w:rPr>
      <w:rFonts w:ascii="Wingdings" w:hAnsi="Wingdings" w:cs="Wingdings"/>
      <w:sz w:val="20"/>
    </w:rPr>
  </w:style>
  <w:style w:type="character" w:customStyle="1" w:styleId="WW8Num10z0">
    <w:name w:val="WW8Num10z0"/>
    <w:rsid w:val="00372E38"/>
    <w:rPr>
      <w:rFonts w:ascii="Symbol" w:hAnsi="Symbol" w:cs="Symbol"/>
    </w:rPr>
  </w:style>
  <w:style w:type="character" w:customStyle="1" w:styleId="WW8Num10z1">
    <w:name w:val="WW8Num10z1"/>
    <w:rsid w:val="00372E38"/>
    <w:rPr>
      <w:rFonts w:ascii="Courier New" w:hAnsi="Courier New" w:cs="Courier New"/>
    </w:rPr>
  </w:style>
  <w:style w:type="character" w:customStyle="1" w:styleId="WW8Num10z2">
    <w:name w:val="WW8Num10z2"/>
    <w:rsid w:val="00372E38"/>
    <w:rPr>
      <w:rFonts w:ascii="Wingdings" w:hAnsi="Wingdings" w:cs="Wingdings"/>
    </w:rPr>
  </w:style>
  <w:style w:type="character" w:customStyle="1" w:styleId="WW8Num11z0">
    <w:name w:val="WW8Num11z0"/>
    <w:rsid w:val="00372E38"/>
    <w:rPr>
      <w:rFonts w:ascii="Symbol" w:hAnsi="Symbol" w:cs="Symbol"/>
    </w:rPr>
  </w:style>
  <w:style w:type="character" w:customStyle="1" w:styleId="WW8Num11z1">
    <w:name w:val="WW8Num11z1"/>
    <w:rsid w:val="00372E38"/>
    <w:rPr>
      <w:rFonts w:ascii="Courier New" w:hAnsi="Courier New" w:cs="Courier New"/>
    </w:rPr>
  </w:style>
  <w:style w:type="character" w:customStyle="1" w:styleId="WW8Num11z2">
    <w:name w:val="WW8Num11z2"/>
    <w:rsid w:val="00372E38"/>
    <w:rPr>
      <w:rFonts w:ascii="Wingdings" w:hAnsi="Wingdings" w:cs="Wingdings"/>
    </w:rPr>
  </w:style>
  <w:style w:type="character" w:customStyle="1" w:styleId="WW8NumSt1z0">
    <w:name w:val="WW8NumSt1z0"/>
    <w:rsid w:val="00372E38"/>
    <w:rPr>
      <w:rFonts w:ascii="Times New Roman" w:hAnsi="Times New Roman" w:cs="Times New Roman"/>
    </w:rPr>
  </w:style>
  <w:style w:type="character" w:customStyle="1" w:styleId="WW8NumSt2z0">
    <w:name w:val="WW8NumSt2z0"/>
    <w:rsid w:val="00372E38"/>
    <w:rPr>
      <w:rFonts w:ascii="Times New Roman" w:hAnsi="Times New Roman" w:cs="Times New Roman"/>
    </w:rPr>
  </w:style>
  <w:style w:type="character" w:customStyle="1" w:styleId="WW8NumSt3z0">
    <w:name w:val="WW8NumSt3z0"/>
    <w:rsid w:val="00372E38"/>
    <w:rPr>
      <w:rFonts w:ascii="Times New Roman" w:hAnsi="Times New Roman" w:cs="Times New Roman"/>
    </w:rPr>
  </w:style>
  <w:style w:type="character" w:customStyle="1" w:styleId="WW8NumSt4z0">
    <w:name w:val="WW8NumSt4z0"/>
    <w:rsid w:val="00372E38"/>
    <w:rPr>
      <w:rFonts w:ascii="Times New Roman" w:hAnsi="Times New Roman" w:cs="Times New Roman"/>
    </w:rPr>
  </w:style>
  <w:style w:type="character" w:customStyle="1" w:styleId="WW8NumSt5z0">
    <w:name w:val="WW8NumSt5z0"/>
    <w:rsid w:val="00372E38"/>
    <w:rPr>
      <w:rFonts w:ascii="Times New Roman" w:hAnsi="Times New Roman" w:cs="Times New Roman"/>
    </w:rPr>
  </w:style>
  <w:style w:type="character" w:customStyle="1" w:styleId="WW8NumSt6z0">
    <w:name w:val="WW8NumSt6z0"/>
    <w:rsid w:val="00372E38"/>
    <w:rPr>
      <w:rFonts w:ascii="Times New Roman" w:hAnsi="Times New Roman" w:cs="Times New Roman"/>
    </w:rPr>
  </w:style>
  <w:style w:type="character" w:customStyle="1" w:styleId="WW8NumSt7z0">
    <w:name w:val="WW8NumSt7z0"/>
    <w:rsid w:val="00372E38"/>
    <w:rPr>
      <w:rFonts w:ascii="Times New Roman" w:hAnsi="Times New Roman" w:cs="Times New Roman"/>
    </w:rPr>
  </w:style>
  <w:style w:type="character" w:customStyle="1" w:styleId="WW8NumSt8z0">
    <w:name w:val="WW8NumSt8z0"/>
    <w:rsid w:val="00372E38"/>
    <w:rPr>
      <w:rFonts w:ascii="Times New Roman" w:hAnsi="Times New Roman" w:cs="Times New Roman"/>
    </w:rPr>
  </w:style>
  <w:style w:type="character" w:customStyle="1" w:styleId="WW8NumSt9z0">
    <w:name w:val="WW8NumSt9z0"/>
    <w:rsid w:val="00372E38"/>
    <w:rPr>
      <w:rFonts w:ascii="Times New Roman" w:hAnsi="Times New Roman" w:cs="Times New Roman"/>
    </w:rPr>
  </w:style>
  <w:style w:type="character" w:customStyle="1" w:styleId="WW8NumSt12z0">
    <w:name w:val="WW8NumSt12z0"/>
    <w:rsid w:val="00372E38"/>
    <w:rPr>
      <w:rFonts w:ascii="Times New Roman" w:hAnsi="Times New Roman" w:cs="Times New Roman"/>
    </w:rPr>
  </w:style>
  <w:style w:type="character" w:customStyle="1" w:styleId="WW8NumSt13z0">
    <w:name w:val="WW8NumSt13z0"/>
    <w:rsid w:val="00372E38"/>
    <w:rPr>
      <w:rFonts w:ascii="Times New Roman" w:hAnsi="Times New Roman" w:cs="Times New Roman"/>
    </w:rPr>
  </w:style>
  <w:style w:type="character" w:customStyle="1" w:styleId="WW8NumSt14z0">
    <w:name w:val="WW8NumSt14z0"/>
    <w:rsid w:val="00372E38"/>
    <w:rPr>
      <w:rFonts w:ascii="Times New Roman" w:hAnsi="Times New Roman" w:cs="Times New Roman"/>
    </w:rPr>
  </w:style>
  <w:style w:type="character" w:customStyle="1" w:styleId="12">
    <w:name w:val="Основной шрифт абзаца1"/>
    <w:rsid w:val="00372E38"/>
  </w:style>
  <w:style w:type="character" w:styleId="a3">
    <w:name w:val="page number"/>
    <w:basedOn w:val="12"/>
    <w:rsid w:val="00372E38"/>
  </w:style>
  <w:style w:type="character" w:customStyle="1" w:styleId="a4">
    <w:name w:val="Символ сноски"/>
    <w:basedOn w:val="12"/>
    <w:rsid w:val="00372E38"/>
    <w:rPr>
      <w:vertAlign w:val="superscript"/>
    </w:rPr>
  </w:style>
  <w:style w:type="character" w:styleId="a5">
    <w:name w:val="Hyperlink"/>
    <w:basedOn w:val="12"/>
    <w:uiPriority w:val="99"/>
    <w:rsid w:val="00372E38"/>
    <w:rPr>
      <w:color w:val="0000FF"/>
      <w:u w:val="single"/>
    </w:rPr>
  </w:style>
  <w:style w:type="paragraph" w:customStyle="1" w:styleId="a6">
    <w:name w:val="Заголовок"/>
    <w:basedOn w:val="a"/>
    <w:next w:val="a7"/>
    <w:rsid w:val="00372E38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styleId="a7">
    <w:name w:val="Body Text"/>
    <w:basedOn w:val="a"/>
    <w:link w:val="a8"/>
    <w:rsid w:val="00372E38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8">
    <w:name w:val="Основной текст Знак"/>
    <w:basedOn w:val="a0"/>
    <w:link w:val="a7"/>
    <w:rsid w:val="00372E3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List"/>
    <w:basedOn w:val="a7"/>
    <w:rsid w:val="00372E38"/>
    <w:rPr>
      <w:rFonts w:cs="Mangal"/>
    </w:rPr>
  </w:style>
  <w:style w:type="paragraph" w:styleId="aa">
    <w:name w:val="caption"/>
    <w:basedOn w:val="a"/>
    <w:qFormat/>
    <w:rsid w:val="00372E38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3">
    <w:name w:val="Указатель1"/>
    <w:basedOn w:val="a"/>
    <w:rsid w:val="00372E38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b">
    <w:name w:val="footer"/>
    <w:basedOn w:val="a"/>
    <w:link w:val="ac"/>
    <w:rsid w:val="00372E38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c">
    <w:name w:val="Нижний колонтитул Знак"/>
    <w:basedOn w:val="a0"/>
    <w:link w:val="ab"/>
    <w:rsid w:val="00372E3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footnote text"/>
    <w:basedOn w:val="a"/>
    <w:link w:val="ae"/>
    <w:rsid w:val="00372E3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e">
    <w:name w:val="Текст сноски Знак"/>
    <w:basedOn w:val="a0"/>
    <w:link w:val="ad"/>
    <w:rsid w:val="00372E38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">
    <w:name w:val="Normal (Web)"/>
    <w:aliases w:val="Знак Знак1"/>
    <w:basedOn w:val="a"/>
    <w:link w:val="af0"/>
    <w:uiPriority w:val="99"/>
    <w:qFormat/>
    <w:rsid w:val="00372E3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1">
    <w:name w:val="header"/>
    <w:basedOn w:val="a"/>
    <w:link w:val="af2"/>
    <w:rsid w:val="00372E38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2">
    <w:name w:val="Верхний колонтитул Знак"/>
    <w:basedOn w:val="a0"/>
    <w:link w:val="af1"/>
    <w:rsid w:val="00372E3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">
    <w:name w:val="Основной текст с отступом 21"/>
    <w:basedOn w:val="a"/>
    <w:rsid w:val="00372E38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1">
    <w:name w:val="FR1"/>
    <w:rsid w:val="00372E38"/>
    <w:pPr>
      <w:widowControl w:val="0"/>
      <w:suppressAutoHyphens/>
      <w:autoSpaceDE w:val="0"/>
      <w:spacing w:after="0" w:line="319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styleId="HTML">
    <w:name w:val="HTML Preformatted"/>
    <w:basedOn w:val="a"/>
    <w:link w:val="HTML0"/>
    <w:rsid w:val="00372E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372E38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f3">
    <w:name w:val="Body Text Indent"/>
    <w:basedOn w:val="a"/>
    <w:link w:val="af4"/>
    <w:rsid w:val="00372E38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4">
    <w:name w:val="Основной текст с отступом Знак"/>
    <w:basedOn w:val="a0"/>
    <w:link w:val="af3"/>
    <w:rsid w:val="00372E38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10">
    <w:name w:val="Основной текст 21"/>
    <w:basedOn w:val="a"/>
    <w:rsid w:val="00372E38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">
    <w:name w:val="Знак5"/>
    <w:basedOn w:val="a"/>
    <w:rsid w:val="00372E38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5">
    <w:name w:val="Содержимое таблицы"/>
    <w:basedOn w:val="a"/>
    <w:rsid w:val="00372E3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6">
    <w:name w:val="Заголовок таблицы"/>
    <w:basedOn w:val="af5"/>
    <w:rsid w:val="00372E38"/>
    <w:pPr>
      <w:jc w:val="center"/>
    </w:pPr>
    <w:rPr>
      <w:b/>
      <w:bCs/>
    </w:rPr>
  </w:style>
  <w:style w:type="paragraph" w:customStyle="1" w:styleId="af7">
    <w:name w:val="Содержимое врезки"/>
    <w:basedOn w:val="a7"/>
    <w:rsid w:val="00372E38"/>
  </w:style>
  <w:style w:type="paragraph" w:customStyle="1" w:styleId="Default">
    <w:name w:val="Default"/>
    <w:uiPriority w:val="99"/>
    <w:rsid w:val="00372E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F03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F03DE3"/>
    <w:rPr>
      <w:rFonts w:ascii="Tahoma" w:hAnsi="Tahoma" w:cs="Tahoma"/>
      <w:sz w:val="16"/>
      <w:szCs w:val="16"/>
    </w:rPr>
  </w:style>
  <w:style w:type="table" w:customStyle="1" w:styleId="14">
    <w:name w:val="Сетка таблицы1"/>
    <w:basedOn w:val="a1"/>
    <w:next w:val="afa"/>
    <w:uiPriority w:val="59"/>
    <w:rsid w:val="00E462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a">
    <w:name w:val="Table Grid"/>
    <w:basedOn w:val="a1"/>
    <w:uiPriority w:val="59"/>
    <w:rsid w:val="00E462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List Paragraph"/>
    <w:basedOn w:val="a"/>
    <w:uiPriority w:val="99"/>
    <w:qFormat/>
    <w:rsid w:val="000B5733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F5653A"/>
    <w:rPr>
      <w:rFonts w:ascii="Times New Roman" w:eastAsia="Times New Roman" w:hAnsi="Times New Roman" w:cs="Times New Roman"/>
      <w:sz w:val="36"/>
      <w:szCs w:val="20"/>
    </w:rPr>
  </w:style>
  <w:style w:type="character" w:customStyle="1" w:styleId="afc">
    <w:name w:val="Без интервала Знак"/>
    <w:basedOn w:val="a0"/>
    <w:link w:val="afd"/>
    <w:uiPriority w:val="1"/>
    <w:locked/>
    <w:rsid w:val="00954535"/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No Spacing"/>
    <w:link w:val="afc"/>
    <w:uiPriority w:val="1"/>
    <w:qFormat/>
    <w:rsid w:val="009545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2">
    <w:name w:val="Font Style202"/>
    <w:basedOn w:val="a0"/>
    <w:uiPriority w:val="99"/>
    <w:rsid w:val="008E27F4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8">
    <w:name w:val="Font Style208"/>
    <w:basedOn w:val="a0"/>
    <w:uiPriority w:val="99"/>
    <w:rsid w:val="008E27F4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52">
    <w:name w:val="Font Style252"/>
    <w:basedOn w:val="a0"/>
    <w:uiPriority w:val="99"/>
    <w:rsid w:val="008E27F4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17">
    <w:name w:val="Font Style217"/>
    <w:basedOn w:val="a0"/>
    <w:uiPriority w:val="99"/>
    <w:rsid w:val="008E27F4"/>
    <w:rPr>
      <w:rFonts w:ascii="Microsoft Sans Serif" w:hAnsi="Microsoft Sans Serif" w:cs="Microsoft Sans Serif"/>
      <w:sz w:val="14"/>
      <w:szCs w:val="14"/>
    </w:rPr>
  </w:style>
  <w:style w:type="character" w:customStyle="1" w:styleId="FontStyle216">
    <w:name w:val="Font Style216"/>
    <w:basedOn w:val="a0"/>
    <w:uiPriority w:val="99"/>
    <w:rsid w:val="008E27F4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50">
    <w:name w:val="Font Style250"/>
    <w:basedOn w:val="a0"/>
    <w:uiPriority w:val="99"/>
    <w:rsid w:val="008E27F4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21">
    <w:name w:val="Style21"/>
    <w:basedOn w:val="a"/>
    <w:uiPriority w:val="99"/>
    <w:rsid w:val="008E27F4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8E27F4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8E27F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61">
    <w:name w:val="Style61"/>
    <w:basedOn w:val="a"/>
    <w:uiPriority w:val="99"/>
    <w:rsid w:val="008E27F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8E27F4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8E27F4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8E27F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7">
    <w:name w:val="c7"/>
    <w:basedOn w:val="a"/>
    <w:rsid w:val="00A83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бычный (веб) Знак"/>
    <w:aliases w:val="Знак Знак1 Знак"/>
    <w:link w:val="af"/>
    <w:uiPriority w:val="99"/>
    <w:locked/>
    <w:rsid w:val="00A831D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ODY">
    <w:name w:val="BODY"/>
    <w:basedOn w:val="a"/>
    <w:rsid w:val="00727705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</w:rPr>
  </w:style>
  <w:style w:type="character" w:styleId="afe">
    <w:name w:val="Strong"/>
    <w:uiPriority w:val="22"/>
    <w:qFormat/>
    <w:rsid w:val="00727705"/>
    <w:rPr>
      <w:b/>
      <w:bCs/>
    </w:rPr>
  </w:style>
  <w:style w:type="paragraph" w:customStyle="1" w:styleId="western">
    <w:name w:val="western"/>
    <w:basedOn w:val="a"/>
    <w:rsid w:val="00727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qFormat/>
    <w:rsid w:val="00727705"/>
  </w:style>
  <w:style w:type="paragraph" w:customStyle="1" w:styleId="p18">
    <w:name w:val="p18"/>
    <w:basedOn w:val="a"/>
    <w:rsid w:val="00727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727705"/>
  </w:style>
  <w:style w:type="paragraph" w:customStyle="1" w:styleId="p3">
    <w:name w:val="p3"/>
    <w:basedOn w:val="a"/>
    <w:rsid w:val="00727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727705"/>
  </w:style>
  <w:style w:type="character" w:customStyle="1" w:styleId="s5">
    <w:name w:val="s5"/>
    <w:basedOn w:val="a0"/>
    <w:rsid w:val="00727705"/>
  </w:style>
  <w:style w:type="character" w:customStyle="1" w:styleId="10">
    <w:name w:val="Заголовок 1 Знак"/>
    <w:basedOn w:val="a0"/>
    <w:link w:val="1"/>
    <w:uiPriority w:val="9"/>
    <w:rsid w:val="004A19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3">
    <w:name w:val="Абзац списка3"/>
    <w:basedOn w:val="a"/>
    <w:rsid w:val="004A194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7">
    <w:name w:val="Основной текст (17)"/>
    <w:link w:val="171"/>
    <w:rsid w:val="004A194F"/>
    <w:rPr>
      <w:sz w:val="16"/>
      <w:szCs w:val="16"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4A194F"/>
    <w:pPr>
      <w:shd w:val="clear" w:color="auto" w:fill="FFFFFF"/>
      <w:spacing w:after="0" w:line="216" w:lineRule="exact"/>
      <w:ind w:firstLine="280"/>
      <w:jc w:val="both"/>
    </w:pPr>
    <w:rPr>
      <w:sz w:val="16"/>
      <w:szCs w:val="16"/>
    </w:rPr>
  </w:style>
  <w:style w:type="character" w:customStyle="1" w:styleId="0pt">
    <w:name w:val="Основной текст + Курсив;Интервал 0 pt"/>
    <w:basedOn w:val="a0"/>
    <w:rsid w:val="004A194F"/>
    <w:rPr>
      <w:b w:val="0"/>
      <w:bCs w:val="0"/>
      <w:i/>
      <w:iCs/>
      <w:smallCaps w:val="0"/>
      <w:strike w:val="0"/>
      <w:color w:val="000000"/>
      <w:spacing w:val="6"/>
      <w:w w:val="100"/>
      <w:position w:val="0"/>
      <w:sz w:val="19"/>
      <w:szCs w:val="19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372E38"/>
  </w:style>
  <w:style w:type="character" w:customStyle="1" w:styleId="WW8Num2z0">
    <w:name w:val="WW8Num2z0"/>
    <w:rsid w:val="00372E38"/>
    <w:rPr>
      <w:rFonts w:ascii="Times New Roman" w:hAnsi="Times New Roman" w:cs="Times New Roman"/>
    </w:rPr>
  </w:style>
  <w:style w:type="character" w:customStyle="1" w:styleId="WW8Num3z0">
    <w:name w:val="WW8Num3z0"/>
    <w:rsid w:val="00372E38"/>
    <w:rPr>
      <w:rFonts w:ascii="Times New Roman" w:hAnsi="Times New Roman" w:cs="Times New Roman"/>
    </w:rPr>
  </w:style>
  <w:style w:type="character" w:customStyle="1" w:styleId="WW8Num9z0">
    <w:name w:val="WW8Num9z0"/>
    <w:rsid w:val="00372E38"/>
    <w:rPr>
      <w:rFonts w:ascii="Symbol" w:hAnsi="Symbol" w:cs="Symbol"/>
      <w:sz w:val="20"/>
    </w:rPr>
  </w:style>
  <w:style w:type="character" w:customStyle="1" w:styleId="WW8Num9z2">
    <w:name w:val="WW8Num9z2"/>
    <w:rsid w:val="00372E38"/>
    <w:rPr>
      <w:rFonts w:ascii="Wingdings" w:hAnsi="Wingdings" w:cs="Wingdings"/>
      <w:sz w:val="20"/>
    </w:rPr>
  </w:style>
  <w:style w:type="character" w:customStyle="1" w:styleId="WW8Num10z0">
    <w:name w:val="WW8Num10z0"/>
    <w:rsid w:val="00372E38"/>
    <w:rPr>
      <w:rFonts w:ascii="Symbol" w:hAnsi="Symbol" w:cs="Symbol"/>
    </w:rPr>
  </w:style>
  <w:style w:type="character" w:customStyle="1" w:styleId="WW8Num10z1">
    <w:name w:val="WW8Num10z1"/>
    <w:rsid w:val="00372E38"/>
    <w:rPr>
      <w:rFonts w:ascii="Courier New" w:hAnsi="Courier New" w:cs="Courier New"/>
    </w:rPr>
  </w:style>
  <w:style w:type="character" w:customStyle="1" w:styleId="WW8Num10z2">
    <w:name w:val="WW8Num10z2"/>
    <w:rsid w:val="00372E38"/>
    <w:rPr>
      <w:rFonts w:ascii="Wingdings" w:hAnsi="Wingdings" w:cs="Wingdings"/>
    </w:rPr>
  </w:style>
  <w:style w:type="character" w:customStyle="1" w:styleId="WW8Num11z0">
    <w:name w:val="WW8Num11z0"/>
    <w:rsid w:val="00372E38"/>
    <w:rPr>
      <w:rFonts w:ascii="Symbol" w:hAnsi="Symbol" w:cs="Symbol"/>
    </w:rPr>
  </w:style>
  <w:style w:type="character" w:customStyle="1" w:styleId="WW8Num11z1">
    <w:name w:val="WW8Num11z1"/>
    <w:rsid w:val="00372E38"/>
    <w:rPr>
      <w:rFonts w:ascii="Courier New" w:hAnsi="Courier New" w:cs="Courier New"/>
    </w:rPr>
  </w:style>
  <w:style w:type="character" w:customStyle="1" w:styleId="WW8Num11z2">
    <w:name w:val="WW8Num11z2"/>
    <w:rsid w:val="00372E38"/>
    <w:rPr>
      <w:rFonts w:ascii="Wingdings" w:hAnsi="Wingdings" w:cs="Wingdings"/>
    </w:rPr>
  </w:style>
  <w:style w:type="character" w:customStyle="1" w:styleId="WW8NumSt1z0">
    <w:name w:val="WW8NumSt1z0"/>
    <w:rsid w:val="00372E38"/>
    <w:rPr>
      <w:rFonts w:ascii="Times New Roman" w:hAnsi="Times New Roman" w:cs="Times New Roman"/>
    </w:rPr>
  </w:style>
  <w:style w:type="character" w:customStyle="1" w:styleId="WW8NumSt2z0">
    <w:name w:val="WW8NumSt2z0"/>
    <w:rsid w:val="00372E38"/>
    <w:rPr>
      <w:rFonts w:ascii="Times New Roman" w:hAnsi="Times New Roman" w:cs="Times New Roman"/>
    </w:rPr>
  </w:style>
  <w:style w:type="character" w:customStyle="1" w:styleId="WW8NumSt3z0">
    <w:name w:val="WW8NumSt3z0"/>
    <w:rsid w:val="00372E38"/>
    <w:rPr>
      <w:rFonts w:ascii="Times New Roman" w:hAnsi="Times New Roman" w:cs="Times New Roman"/>
    </w:rPr>
  </w:style>
  <w:style w:type="character" w:customStyle="1" w:styleId="WW8NumSt4z0">
    <w:name w:val="WW8NumSt4z0"/>
    <w:rsid w:val="00372E38"/>
    <w:rPr>
      <w:rFonts w:ascii="Times New Roman" w:hAnsi="Times New Roman" w:cs="Times New Roman"/>
    </w:rPr>
  </w:style>
  <w:style w:type="character" w:customStyle="1" w:styleId="WW8NumSt5z0">
    <w:name w:val="WW8NumSt5z0"/>
    <w:rsid w:val="00372E38"/>
    <w:rPr>
      <w:rFonts w:ascii="Times New Roman" w:hAnsi="Times New Roman" w:cs="Times New Roman"/>
    </w:rPr>
  </w:style>
  <w:style w:type="character" w:customStyle="1" w:styleId="WW8NumSt6z0">
    <w:name w:val="WW8NumSt6z0"/>
    <w:rsid w:val="00372E38"/>
    <w:rPr>
      <w:rFonts w:ascii="Times New Roman" w:hAnsi="Times New Roman" w:cs="Times New Roman"/>
    </w:rPr>
  </w:style>
  <w:style w:type="character" w:customStyle="1" w:styleId="WW8NumSt7z0">
    <w:name w:val="WW8NumSt7z0"/>
    <w:rsid w:val="00372E38"/>
    <w:rPr>
      <w:rFonts w:ascii="Times New Roman" w:hAnsi="Times New Roman" w:cs="Times New Roman"/>
    </w:rPr>
  </w:style>
  <w:style w:type="character" w:customStyle="1" w:styleId="WW8NumSt8z0">
    <w:name w:val="WW8NumSt8z0"/>
    <w:rsid w:val="00372E38"/>
    <w:rPr>
      <w:rFonts w:ascii="Times New Roman" w:hAnsi="Times New Roman" w:cs="Times New Roman"/>
    </w:rPr>
  </w:style>
  <w:style w:type="character" w:customStyle="1" w:styleId="WW8NumSt9z0">
    <w:name w:val="WW8NumSt9z0"/>
    <w:rsid w:val="00372E38"/>
    <w:rPr>
      <w:rFonts w:ascii="Times New Roman" w:hAnsi="Times New Roman" w:cs="Times New Roman"/>
    </w:rPr>
  </w:style>
  <w:style w:type="character" w:customStyle="1" w:styleId="WW8NumSt12z0">
    <w:name w:val="WW8NumSt12z0"/>
    <w:rsid w:val="00372E38"/>
    <w:rPr>
      <w:rFonts w:ascii="Times New Roman" w:hAnsi="Times New Roman" w:cs="Times New Roman"/>
    </w:rPr>
  </w:style>
  <w:style w:type="character" w:customStyle="1" w:styleId="WW8NumSt13z0">
    <w:name w:val="WW8NumSt13z0"/>
    <w:rsid w:val="00372E38"/>
    <w:rPr>
      <w:rFonts w:ascii="Times New Roman" w:hAnsi="Times New Roman" w:cs="Times New Roman"/>
    </w:rPr>
  </w:style>
  <w:style w:type="character" w:customStyle="1" w:styleId="WW8NumSt14z0">
    <w:name w:val="WW8NumSt14z0"/>
    <w:rsid w:val="00372E38"/>
    <w:rPr>
      <w:rFonts w:ascii="Times New Roman" w:hAnsi="Times New Roman" w:cs="Times New Roman"/>
    </w:rPr>
  </w:style>
  <w:style w:type="character" w:customStyle="1" w:styleId="10">
    <w:name w:val="Основной шрифт абзаца1"/>
    <w:rsid w:val="00372E38"/>
  </w:style>
  <w:style w:type="character" w:styleId="a3">
    <w:name w:val="page number"/>
    <w:basedOn w:val="10"/>
    <w:rsid w:val="00372E38"/>
  </w:style>
  <w:style w:type="character" w:customStyle="1" w:styleId="a4">
    <w:name w:val="Символ сноски"/>
    <w:basedOn w:val="10"/>
    <w:rsid w:val="00372E38"/>
    <w:rPr>
      <w:vertAlign w:val="superscript"/>
    </w:rPr>
  </w:style>
  <w:style w:type="character" w:styleId="a5">
    <w:name w:val="Hyperlink"/>
    <w:basedOn w:val="10"/>
    <w:rsid w:val="00372E38"/>
    <w:rPr>
      <w:color w:val="0000FF"/>
      <w:u w:val="single"/>
    </w:rPr>
  </w:style>
  <w:style w:type="paragraph" w:customStyle="1" w:styleId="a6">
    <w:name w:val="Заголовок"/>
    <w:basedOn w:val="a"/>
    <w:next w:val="a7"/>
    <w:rsid w:val="00372E38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styleId="a7">
    <w:name w:val="Body Text"/>
    <w:basedOn w:val="a"/>
    <w:link w:val="a8"/>
    <w:rsid w:val="00372E38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8">
    <w:name w:val="Основной текст Знак"/>
    <w:basedOn w:val="a0"/>
    <w:link w:val="a7"/>
    <w:rsid w:val="00372E3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List"/>
    <w:basedOn w:val="a7"/>
    <w:rsid w:val="00372E38"/>
    <w:rPr>
      <w:rFonts w:cs="Mangal"/>
    </w:rPr>
  </w:style>
  <w:style w:type="paragraph" w:styleId="aa">
    <w:name w:val="caption"/>
    <w:basedOn w:val="a"/>
    <w:qFormat/>
    <w:rsid w:val="00372E38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1">
    <w:name w:val="Указатель1"/>
    <w:basedOn w:val="a"/>
    <w:rsid w:val="00372E38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b">
    <w:name w:val="footer"/>
    <w:basedOn w:val="a"/>
    <w:link w:val="ac"/>
    <w:rsid w:val="00372E38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c">
    <w:name w:val="Нижний колонтитул Знак"/>
    <w:basedOn w:val="a0"/>
    <w:link w:val="ab"/>
    <w:rsid w:val="00372E3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footnote text"/>
    <w:basedOn w:val="a"/>
    <w:link w:val="ae"/>
    <w:rsid w:val="00372E3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e">
    <w:name w:val="Текст сноски Знак"/>
    <w:basedOn w:val="a0"/>
    <w:link w:val="ad"/>
    <w:rsid w:val="00372E38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">
    <w:name w:val="Normal (Web)"/>
    <w:basedOn w:val="a"/>
    <w:rsid w:val="00372E3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0">
    <w:name w:val="header"/>
    <w:basedOn w:val="a"/>
    <w:link w:val="af1"/>
    <w:rsid w:val="00372E38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1">
    <w:name w:val="Верхний колонтитул Знак"/>
    <w:basedOn w:val="a0"/>
    <w:link w:val="af0"/>
    <w:rsid w:val="00372E3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">
    <w:name w:val="Основной текст с отступом 21"/>
    <w:basedOn w:val="a"/>
    <w:rsid w:val="00372E38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1">
    <w:name w:val="FR1"/>
    <w:rsid w:val="00372E38"/>
    <w:pPr>
      <w:widowControl w:val="0"/>
      <w:suppressAutoHyphens/>
      <w:autoSpaceDE w:val="0"/>
      <w:spacing w:after="0" w:line="319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styleId="HTML">
    <w:name w:val="HTML Preformatted"/>
    <w:basedOn w:val="a"/>
    <w:link w:val="HTML0"/>
    <w:rsid w:val="00372E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372E38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f2">
    <w:name w:val="Body Text Indent"/>
    <w:basedOn w:val="a"/>
    <w:link w:val="af3"/>
    <w:rsid w:val="00372E38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3">
    <w:name w:val="Основной текст с отступом Знак"/>
    <w:basedOn w:val="a0"/>
    <w:link w:val="af2"/>
    <w:rsid w:val="00372E38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10">
    <w:name w:val="Основной текст 21"/>
    <w:basedOn w:val="a"/>
    <w:rsid w:val="00372E38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">
    <w:name w:val="Знак5"/>
    <w:basedOn w:val="a"/>
    <w:rsid w:val="00372E38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4">
    <w:name w:val="Содержимое таблицы"/>
    <w:basedOn w:val="a"/>
    <w:rsid w:val="00372E3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5">
    <w:name w:val="Заголовок таблицы"/>
    <w:basedOn w:val="af4"/>
    <w:rsid w:val="00372E38"/>
    <w:pPr>
      <w:jc w:val="center"/>
    </w:pPr>
    <w:rPr>
      <w:b/>
      <w:bCs/>
    </w:rPr>
  </w:style>
  <w:style w:type="paragraph" w:customStyle="1" w:styleId="af6">
    <w:name w:val="Содержимое врезки"/>
    <w:basedOn w:val="a7"/>
    <w:rsid w:val="00372E38"/>
  </w:style>
  <w:style w:type="paragraph" w:customStyle="1" w:styleId="Default">
    <w:name w:val="Default"/>
    <w:rsid w:val="00372E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F03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F03DE3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f9"/>
    <w:uiPriority w:val="59"/>
    <w:rsid w:val="00E462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9">
    <w:name w:val="Table Grid"/>
    <w:basedOn w:val="a1"/>
    <w:uiPriority w:val="59"/>
    <w:rsid w:val="00E462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List Paragraph"/>
    <w:basedOn w:val="a"/>
    <w:uiPriority w:val="34"/>
    <w:qFormat/>
    <w:rsid w:val="000B57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21" Type="http://schemas.openxmlformats.org/officeDocument/2006/relationships/header" Target="header7.xml"/><Relationship Id="rId34" Type="http://schemas.openxmlformats.org/officeDocument/2006/relationships/hyperlink" Target="http://bookza.ru/book_n.php?id=95715" TargetMode="External"/><Relationship Id="rId42" Type="http://schemas.openxmlformats.org/officeDocument/2006/relationships/hyperlink" Target="http://bookza.ru/book_n.php?id=3058718" TargetMode="External"/><Relationship Id="rId47" Type="http://schemas.openxmlformats.org/officeDocument/2006/relationships/hyperlink" Target="http://bookza.ru/book_n.php?id=3376821" TargetMode="External"/><Relationship Id="rId50" Type="http://schemas.openxmlformats.org/officeDocument/2006/relationships/hyperlink" Target="http://bookza.ru/book_n.php?id=409803" TargetMode="External"/><Relationship Id="rId55" Type="http://schemas.openxmlformats.org/officeDocument/2006/relationships/hyperlink" Target="http://bookza.ru/book_n.php?id=9978" TargetMode="External"/><Relationship Id="rId63" Type="http://schemas.openxmlformats.org/officeDocument/2006/relationships/hyperlink" Target="http://bookza.ru/book_n.php?id=3478424" TargetMode="External"/><Relationship Id="rId68" Type="http://schemas.openxmlformats.org/officeDocument/2006/relationships/hyperlink" Target="http://bookza.ru/book_n.php?id=3485122" TargetMode="External"/><Relationship Id="rId76" Type="http://schemas.openxmlformats.org/officeDocument/2006/relationships/hyperlink" Target="http://bookza.ru/book_n.php?id=3568430" TargetMode="External"/><Relationship Id="rId84" Type="http://schemas.openxmlformats.org/officeDocument/2006/relationships/image" Target="media/image7.png"/><Relationship Id="rId89" Type="http://schemas.openxmlformats.org/officeDocument/2006/relationships/image" Target="media/image12.jpeg"/><Relationship Id="rId97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hyperlink" Target="http://bookza.ru/book_n.php?id=48686" TargetMode="External"/><Relationship Id="rId92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9" Type="http://schemas.openxmlformats.org/officeDocument/2006/relationships/footer" Target="footer10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hyperlink" Target="http://bookza.ru/book_n.php?id=2954972" TargetMode="External"/><Relationship Id="rId40" Type="http://schemas.openxmlformats.org/officeDocument/2006/relationships/hyperlink" Target="http://bookza.ru/book_n.php?id=3478714" TargetMode="External"/><Relationship Id="rId45" Type="http://schemas.openxmlformats.org/officeDocument/2006/relationships/hyperlink" Target="http://bookza.ru/book_n.php?id=10772" TargetMode="External"/><Relationship Id="rId53" Type="http://schemas.openxmlformats.org/officeDocument/2006/relationships/hyperlink" Target="http://bookza.ru/book_n.php?id=3485123" TargetMode="External"/><Relationship Id="rId58" Type="http://schemas.openxmlformats.org/officeDocument/2006/relationships/hyperlink" Target="http://bookza.ru/book_n.php?id=409803" TargetMode="External"/><Relationship Id="rId66" Type="http://schemas.openxmlformats.org/officeDocument/2006/relationships/hyperlink" Target="http://bookza.ru/book_n.php?id=3530007" TargetMode="External"/><Relationship Id="rId74" Type="http://schemas.openxmlformats.org/officeDocument/2006/relationships/hyperlink" Target="http://bookza.ru/book_n.php?id=16406" TargetMode="External"/><Relationship Id="rId79" Type="http://schemas.openxmlformats.org/officeDocument/2006/relationships/image" Target="media/image2.png"/><Relationship Id="rId87" Type="http://schemas.openxmlformats.org/officeDocument/2006/relationships/image" Target="media/image10.jpeg"/><Relationship Id="rId5" Type="http://schemas.openxmlformats.org/officeDocument/2006/relationships/webSettings" Target="webSettings.xml"/><Relationship Id="rId61" Type="http://schemas.openxmlformats.org/officeDocument/2006/relationships/hyperlink" Target="http://bookza.ru/book_n.php?id=3478717" TargetMode="External"/><Relationship Id="rId82" Type="http://schemas.openxmlformats.org/officeDocument/2006/relationships/image" Target="media/image5.png"/><Relationship Id="rId90" Type="http://schemas.openxmlformats.org/officeDocument/2006/relationships/image" Target="media/image13.jpeg"/><Relationship Id="rId95" Type="http://schemas.openxmlformats.org/officeDocument/2006/relationships/fontTable" Target="fontTable.xml"/><Relationship Id="rId19" Type="http://schemas.openxmlformats.org/officeDocument/2006/relationships/header" Target="header6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yperlink" Target="http://bookza.ru/book_n.php?id=3058725" TargetMode="External"/><Relationship Id="rId43" Type="http://schemas.openxmlformats.org/officeDocument/2006/relationships/hyperlink" Target="http://bookza.ru/book_n.php?id=3485126" TargetMode="External"/><Relationship Id="rId48" Type="http://schemas.openxmlformats.org/officeDocument/2006/relationships/hyperlink" Target="http://bookza.ru/book_n.php?id=178212" TargetMode="External"/><Relationship Id="rId56" Type="http://schemas.openxmlformats.org/officeDocument/2006/relationships/hyperlink" Target="http://bookza.ru/book_n.php?id=48688" TargetMode="External"/><Relationship Id="rId64" Type="http://schemas.openxmlformats.org/officeDocument/2006/relationships/hyperlink" Target="http://bookza.ru/book_n.php?id=3478422" TargetMode="External"/><Relationship Id="rId69" Type="http://schemas.openxmlformats.org/officeDocument/2006/relationships/hyperlink" Target="http://bookza.ru/book_n.php?id=3440808" TargetMode="External"/><Relationship Id="rId77" Type="http://schemas.openxmlformats.org/officeDocument/2006/relationships/hyperlink" Target="http://bookza.ru/book_n.php?id=3312591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bookza.ru/book_n.php?id=11253" TargetMode="External"/><Relationship Id="rId72" Type="http://schemas.openxmlformats.org/officeDocument/2006/relationships/hyperlink" Target="http://bookza.ru/book_n.php?id=67019" TargetMode="External"/><Relationship Id="rId80" Type="http://schemas.openxmlformats.org/officeDocument/2006/relationships/image" Target="media/image3.png"/><Relationship Id="rId85" Type="http://schemas.openxmlformats.org/officeDocument/2006/relationships/image" Target="media/image8.jpeg"/><Relationship Id="rId93" Type="http://schemas.openxmlformats.org/officeDocument/2006/relationships/header" Target="header13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hyperlink" Target="http://bookza.ru/book_n.php?id=3530003" TargetMode="External"/><Relationship Id="rId38" Type="http://schemas.openxmlformats.org/officeDocument/2006/relationships/hyperlink" Target="http://bookza.ru/book_n.php?id=9977" TargetMode="External"/><Relationship Id="rId46" Type="http://schemas.openxmlformats.org/officeDocument/2006/relationships/hyperlink" Target="http://bookza.ru/book_n.php?id=101516" TargetMode="External"/><Relationship Id="rId59" Type="http://schemas.openxmlformats.org/officeDocument/2006/relationships/hyperlink" Target="http://bookza.ru/book_n.php?id=3541830" TargetMode="External"/><Relationship Id="rId67" Type="http://schemas.openxmlformats.org/officeDocument/2006/relationships/hyperlink" Target="http://bookza.ru/book_n.php?id=3485102" TargetMode="External"/><Relationship Id="rId20" Type="http://schemas.openxmlformats.org/officeDocument/2006/relationships/footer" Target="footer6.xml"/><Relationship Id="rId41" Type="http://schemas.openxmlformats.org/officeDocument/2006/relationships/hyperlink" Target="http://bookza.ru/book_n.php?id=3233032" TargetMode="External"/><Relationship Id="rId54" Type="http://schemas.openxmlformats.org/officeDocument/2006/relationships/hyperlink" Target="http://bookza.ru/book_n.php?id=74844" TargetMode="External"/><Relationship Id="rId62" Type="http://schemas.openxmlformats.org/officeDocument/2006/relationships/hyperlink" Target="http://bookza.ru/book_n.php?id=3478719" TargetMode="External"/><Relationship Id="rId70" Type="http://schemas.openxmlformats.org/officeDocument/2006/relationships/hyperlink" Target="http://bookza.ru/book_n.php?id=44495" TargetMode="External"/><Relationship Id="rId75" Type="http://schemas.openxmlformats.org/officeDocument/2006/relationships/hyperlink" Target="http://bookza.ru/book_n.php?id=16407" TargetMode="External"/><Relationship Id="rId83" Type="http://schemas.openxmlformats.org/officeDocument/2006/relationships/image" Target="media/image6.png"/><Relationship Id="rId88" Type="http://schemas.openxmlformats.org/officeDocument/2006/relationships/image" Target="media/image11.jpeg"/><Relationship Id="rId91" Type="http://schemas.openxmlformats.org/officeDocument/2006/relationships/image" Target="media/image14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header" Target="header11.xml"/><Relationship Id="rId36" Type="http://schemas.openxmlformats.org/officeDocument/2006/relationships/hyperlink" Target="http://bookza.ru/book_n.php?id=3058725" TargetMode="External"/><Relationship Id="rId49" Type="http://schemas.openxmlformats.org/officeDocument/2006/relationships/hyperlink" Target="http://bookza.ru/book_n.php?id=11076" TargetMode="External"/><Relationship Id="rId57" Type="http://schemas.openxmlformats.org/officeDocument/2006/relationships/hyperlink" Target="http://bookza.ru/book_n.php?id=3485127" TargetMode="External"/><Relationship Id="rId10" Type="http://schemas.openxmlformats.org/officeDocument/2006/relationships/header" Target="header2.xml"/><Relationship Id="rId31" Type="http://schemas.openxmlformats.org/officeDocument/2006/relationships/header" Target="header12.xml"/><Relationship Id="rId44" Type="http://schemas.openxmlformats.org/officeDocument/2006/relationships/hyperlink" Target="http://bookza.ru/book_n.php?id=62912" TargetMode="External"/><Relationship Id="rId52" Type="http://schemas.openxmlformats.org/officeDocument/2006/relationships/hyperlink" Target="http://bookza.ru/book_n.php?id=1514328" TargetMode="External"/><Relationship Id="rId60" Type="http://schemas.openxmlformats.org/officeDocument/2006/relationships/hyperlink" Target="http://bookza.ru/book_n.php?id=3541831" TargetMode="External"/><Relationship Id="rId65" Type="http://schemas.openxmlformats.org/officeDocument/2006/relationships/hyperlink" Target="http://bookza.ru/book_n.php?id=3057385" TargetMode="External"/><Relationship Id="rId73" Type="http://schemas.openxmlformats.org/officeDocument/2006/relationships/hyperlink" Target="http://bookza.ru/book_n.php?id=3542038" TargetMode="External"/><Relationship Id="rId78" Type="http://schemas.openxmlformats.org/officeDocument/2006/relationships/hyperlink" Target="http://bookza.ru/book_n.php?id=3586748" TargetMode="External"/><Relationship Id="rId81" Type="http://schemas.openxmlformats.org/officeDocument/2006/relationships/image" Target="media/image4.png"/><Relationship Id="rId86" Type="http://schemas.openxmlformats.org/officeDocument/2006/relationships/image" Target="media/image9.jpeg"/><Relationship Id="rId94" Type="http://schemas.openxmlformats.org/officeDocument/2006/relationships/footer" Target="footer1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9" Type="http://schemas.openxmlformats.org/officeDocument/2006/relationships/hyperlink" Target="http://bookza.ru/book_n.php?id=347842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A7621-4173-468F-97E9-7CF803000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190</Pages>
  <Words>51621</Words>
  <Characters>294246</Characters>
  <Application>Microsoft Office Word</Application>
  <DocSecurity>0</DocSecurity>
  <Lines>2452</Lines>
  <Paragraphs>690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31</cp:revision>
  <cp:lastPrinted>2014-04-01T11:26:00Z</cp:lastPrinted>
  <dcterms:created xsi:type="dcterms:W3CDTF">2015-03-24T10:53:00Z</dcterms:created>
  <dcterms:modified xsi:type="dcterms:W3CDTF">2017-11-17T08:26:00Z</dcterms:modified>
</cp:coreProperties>
</file>